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560" w:lineRule="exact"/>
        <w:ind w:right="1760"/>
        <w:rPr>
          <w:rFonts w:ascii="仿宋" w:hAnsi="仿宋" w:eastAsia="仿宋"/>
          <w:sz w:val="32"/>
          <w:szCs w:val="44"/>
        </w:rPr>
      </w:pPr>
    </w:p>
    <w:p>
      <w:pPr>
        <w:widowControl/>
        <w:jc w:val="center"/>
        <w:rPr>
          <w:rFonts w:ascii="宋体" w:hAnsi="宋体" w:eastAsia="宋体"/>
          <w:color w:val="0070C0"/>
          <w:szCs w:val="21"/>
          <w:highlight w:val="none"/>
          <w:shd w:val="clear" w:color="auto" w:fill="auto"/>
        </w:rPr>
      </w:pPr>
      <w:r>
        <w:rPr>
          <w:rFonts w:hint="eastAsia" w:ascii="方正小标宋简体" w:hAnsi="仿宋" w:eastAsia="方正小标宋简体"/>
          <w:color w:val="0070C0"/>
          <w:sz w:val="44"/>
          <w:szCs w:val="44"/>
          <w:highlight w:val="none"/>
          <w:shd w:val="clear" w:color="auto" w:fill="auto"/>
        </w:rPr>
        <w:t>深圳市燃气集团股份有限公司</w:t>
      </w:r>
    </w:p>
    <w:p>
      <w:pPr>
        <w:tabs>
          <w:tab w:val="left" w:pos="7560"/>
        </w:tabs>
        <w:spacing w:line="360" w:lineRule="auto"/>
        <w:ind w:firstLine="420" w:firstLineChars="200"/>
        <w:contextualSpacing/>
        <w:rPr>
          <w:rFonts w:ascii="宋体" w:hAnsi="宋体" w:eastAsia="宋体"/>
          <w:color w:val="auto"/>
          <w:szCs w:val="21"/>
          <w:highlight w:val="none"/>
          <w:shd w:val="clear" w:color="auto" w:fill="auto"/>
        </w:rPr>
      </w:pPr>
    </w:p>
    <w:p>
      <w:pPr>
        <w:spacing w:line="560" w:lineRule="exact"/>
        <w:jc w:val="center"/>
        <w:rPr>
          <w:rFonts w:ascii="方正小标宋简体" w:hAnsi="仿宋" w:eastAsia="方正小标宋简体"/>
          <w:color w:val="auto"/>
          <w:sz w:val="44"/>
          <w:szCs w:val="44"/>
          <w:highlight w:val="none"/>
          <w:shd w:val="clear" w:color="auto" w:fill="auto"/>
        </w:rPr>
      </w:pPr>
      <w:r>
        <w:rPr>
          <w:rFonts w:hint="eastAsia" w:ascii="方正小标宋简体" w:hAnsi="仿宋" w:eastAsia="方正小标宋简体"/>
          <w:color w:val="auto"/>
          <w:sz w:val="44"/>
          <w:szCs w:val="44"/>
          <w:highlight w:val="none"/>
          <w:shd w:val="clear" w:color="auto" w:fill="auto"/>
          <w:lang w:val="en-US" w:eastAsia="zh-CN"/>
        </w:rPr>
        <w:t>采购</w:t>
      </w:r>
      <w:r>
        <w:rPr>
          <w:rFonts w:hint="eastAsia" w:ascii="方正小标宋简体" w:hAnsi="仿宋" w:eastAsia="方正小标宋简体"/>
          <w:color w:val="auto"/>
          <w:sz w:val="44"/>
          <w:szCs w:val="44"/>
          <w:highlight w:val="none"/>
          <w:shd w:val="clear" w:color="auto" w:fill="auto"/>
        </w:rPr>
        <w:t>文件</w:t>
      </w:r>
    </w:p>
    <w:p>
      <w:pPr>
        <w:tabs>
          <w:tab w:val="left" w:pos="7560"/>
        </w:tabs>
        <w:spacing w:line="360" w:lineRule="auto"/>
        <w:contextualSpacing/>
        <w:jc w:val="center"/>
        <w:rPr>
          <w:rFonts w:ascii="宋体" w:hAnsi="宋体" w:eastAsia="宋体"/>
          <w:color w:val="auto"/>
          <w:szCs w:val="21"/>
          <w:highlight w:val="none"/>
          <w:shd w:val="clear" w:color="auto" w:fill="auto"/>
        </w:rPr>
      </w:pPr>
    </w:p>
    <w:p>
      <w:pPr>
        <w:tabs>
          <w:tab w:val="left" w:pos="7560"/>
        </w:tabs>
        <w:spacing w:line="360" w:lineRule="auto"/>
        <w:contextualSpacing/>
        <w:jc w:val="center"/>
        <w:rPr>
          <w:rFonts w:ascii="宋体" w:hAnsi="宋体" w:eastAsia="宋体"/>
          <w:color w:val="auto"/>
          <w:szCs w:val="21"/>
          <w:highlight w:val="none"/>
          <w:shd w:val="clear" w:color="auto" w:fill="auto"/>
        </w:rPr>
      </w:pPr>
      <w:r>
        <w:rPr>
          <w:rFonts w:hint="eastAsia" w:ascii="宋体" w:hAnsi="宋体" w:eastAsia="宋体"/>
          <w:color w:val="auto"/>
          <w:szCs w:val="21"/>
          <w:highlight w:val="none"/>
          <w:shd w:val="clear" w:color="auto" w:fill="auto"/>
        </w:rPr>
        <w:t>（202</w:t>
      </w:r>
      <w:r>
        <w:rPr>
          <w:rFonts w:hint="eastAsia" w:ascii="宋体" w:hAnsi="宋体" w:eastAsia="宋体"/>
          <w:color w:val="auto"/>
          <w:szCs w:val="21"/>
          <w:highlight w:val="none"/>
          <w:shd w:val="clear" w:color="auto" w:fill="auto"/>
          <w:lang w:val="en-US" w:eastAsia="zh-CN"/>
        </w:rPr>
        <w:t>5</w:t>
      </w:r>
      <w:r>
        <w:rPr>
          <w:rFonts w:hint="eastAsia" w:ascii="宋体" w:hAnsi="宋体" w:eastAsia="宋体"/>
          <w:color w:val="auto"/>
          <w:szCs w:val="21"/>
          <w:highlight w:val="none"/>
          <w:shd w:val="clear" w:color="auto" w:fill="auto"/>
        </w:rPr>
        <w:t>年范本）</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562" w:firstLineChars="200"/>
        <w:contextualSpacing/>
        <w:rPr>
          <w:rFonts w:ascii="宋体" w:hAnsi="宋体" w:eastAsia="宋体"/>
          <w:b/>
          <w:sz w:val="28"/>
          <w:szCs w:val="28"/>
        </w:rPr>
      </w:pPr>
      <w:r>
        <w:rPr>
          <w:rFonts w:hint="eastAsia" w:ascii="宋体" w:hAnsi="宋体" w:eastAsia="宋体" w:cs="仿宋_GB2312"/>
          <w:b/>
          <w:sz w:val="28"/>
          <w:szCs w:val="28"/>
        </w:rPr>
        <w:t>项目名称：</w:t>
      </w:r>
      <w:r>
        <w:rPr>
          <w:rFonts w:hint="eastAsia" w:ascii="宋体" w:hAnsi="宋体" w:eastAsia="宋体" w:cs="仿宋_GB2312"/>
          <w:b/>
          <w:sz w:val="28"/>
          <w:szCs w:val="28"/>
          <w:u w:val="single"/>
          <w:lang w:val="en-US" w:eastAsia="zh-CN"/>
        </w:rPr>
        <w:t>深铁燃2026年度电动自行车充换电示范项目施工总承包单位选聘（50万元以下）</w:t>
      </w:r>
      <w:r>
        <w:rPr>
          <w:rFonts w:ascii="宋体" w:hAnsi="宋体" w:eastAsia="宋体" w:cs="仿宋_GB2312"/>
          <w:b/>
          <w:color w:val="0070C0"/>
          <w:sz w:val="28"/>
          <w:szCs w:val="28"/>
          <w:u w:val="single"/>
        </w:rPr>
        <w:t xml:space="preserve"> </w:t>
      </w:r>
    </w:p>
    <w:p>
      <w:pPr>
        <w:tabs>
          <w:tab w:val="left" w:pos="7560"/>
        </w:tabs>
        <w:spacing w:line="360" w:lineRule="auto"/>
        <w:ind w:firstLine="562" w:firstLineChars="200"/>
        <w:contextualSpacing/>
        <w:rPr>
          <w:rFonts w:hint="eastAsia" w:ascii="宋体" w:hAnsi="宋体" w:eastAsia="宋体" w:cs="仿宋_GB2312"/>
          <w:b/>
          <w:sz w:val="28"/>
          <w:szCs w:val="28"/>
        </w:rPr>
      </w:pPr>
    </w:p>
    <w:p>
      <w:pPr>
        <w:tabs>
          <w:tab w:val="left" w:pos="7560"/>
        </w:tabs>
        <w:spacing w:line="360" w:lineRule="auto"/>
        <w:ind w:firstLine="562" w:firstLineChars="200"/>
        <w:contextualSpacing/>
        <w:rPr>
          <w:rFonts w:hint="default" w:ascii="宋体" w:hAnsi="宋体" w:eastAsia="宋体" w:cs="仿宋_GB2312"/>
          <w:b/>
          <w:sz w:val="28"/>
          <w:szCs w:val="28"/>
          <w:u w:val="single"/>
          <w:lang w:val="en-US" w:eastAsia="zh-CN"/>
        </w:rPr>
      </w:pPr>
      <w:r>
        <w:rPr>
          <w:rFonts w:hint="eastAsia" w:ascii="宋体" w:hAnsi="宋体" w:eastAsia="宋体" w:cs="仿宋_GB2312"/>
          <w:b/>
          <w:sz w:val="28"/>
          <w:szCs w:val="28"/>
        </w:rPr>
        <w:t>项目编号：</w:t>
      </w:r>
      <w:r>
        <w:rPr>
          <w:rFonts w:hint="eastAsia" w:ascii="宋体" w:hAnsi="宋体" w:eastAsia="宋体" w:cs="仿宋_GB2312"/>
          <w:b/>
          <w:sz w:val="28"/>
          <w:szCs w:val="28"/>
          <w:u w:val="single"/>
          <w:lang w:val="en-US" w:eastAsia="zh-CN"/>
        </w:rPr>
        <w:t>QINY-STR-2026-002</w:t>
      </w:r>
    </w:p>
    <w:p>
      <w:pPr>
        <w:tabs>
          <w:tab w:val="left" w:pos="7560"/>
        </w:tabs>
        <w:spacing w:line="360" w:lineRule="auto"/>
        <w:ind w:firstLine="562" w:firstLineChars="200"/>
        <w:contextualSpacing/>
        <w:rPr>
          <w:rFonts w:ascii="宋体" w:hAnsi="宋体" w:eastAsia="宋体"/>
          <w:b/>
          <w:sz w:val="28"/>
          <w:szCs w:val="28"/>
        </w:rPr>
      </w:pPr>
    </w:p>
    <w:p>
      <w:pPr>
        <w:tabs>
          <w:tab w:val="left" w:pos="7560"/>
        </w:tabs>
        <w:spacing w:line="360" w:lineRule="auto"/>
        <w:ind w:firstLine="562" w:firstLineChars="200"/>
        <w:contextualSpacing/>
        <w:rPr>
          <w:rFonts w:hint="default" w:ascii="宋体" w:hAnsi="宋体" w:eastAsia="宋体"/>
          <w:b/>
          <w:color w:val="0070C0"/>
          <w:sz w:val="28"/>
          <w:szCs w:val="28"/>
          <w:lang w:val="en-US" w:eastAsia="zh-CN"/>
        </w:rPr>
      </w:pPr>
      <w:r>
        <w:rPr>
          <w:rFonts w:hint="eastAsia" w:ascii="宋体" w:hAnsi="宋体" w:eastAsia="宋体" w:cs="仿宋_GB2312"/>
          <w:b/>
          <w:sz w:val="28"/>
          <w:szCs w:val="28"/>
        </w:rPr>
        <w:t>采 购 人：</w:t>
      </w:r>
      <w:r>
        <w:rPr>
          <w:rFonts w:hint="eastAsia" w:ascii="宋体" w:hAnsi="宋体" w:eastAsia="宋体" w:cs="仿宋_GB2312"/>
          <w:b/>
          <w:sz w:val="28"/>
          <w:szCs w:val="28"/>
          <w:u w:val="single"/>
          <w:lang w:val="en-US" w:eastAsia="zh-CN"/>
        </w:rPr>
        <w:t>深铁燃科技（深圳）有限公司</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color w:val="auto"/>
          <w:szCs w:val="21"/>
        </w:rPr>
      </w:pPr>
    </w:p>
    <w:p>
      <w:pPr>
        <w:tabs>
          <w:tab w:val="left" w:pos="7560"/>
        </w:tabs>
        <w:spacing w:line="360" w:lineRule="auto"/>
        <w:ind w:firstLine="420" w:firstLineChars="200"/>
        <w:contextualSpacing/>
        <w:rPr>
          <w:rFonts w:ascii="宋体" w:hAnsi="宋体" w:eastAsia="宋体"/>
          <w:color w:val="auto"/>
          <w:szCs w:val="21"/>
        </w:rPr>
      </w:pPr>
    </w:p>
    <w:p>
      <w:pPr>
        <w:tabs>
          <w:tab w:val="left" w:pos="7560"/>
        </w:tabs>
        <w:spacing w:line="360" w:lineRule="auto"/>
        <w:ind w:firstLine="562" w:firstLineChars="200"/>
        <w:contextualSpacing/>
        <w:jc w:val="center"/>
        <w:rPr>
          <w:rFonts w:ascii="宋体" w:hAnsi="宋体" w:eastAsia="宋体" w:cs="仿宋_GB2312"/>
          <w:b/>
          <w:color w:val="auto"/>
          <w:sz w:val="28"/>
          <w:szCs w:val="28"/>
          <w:u w:val="single"/>
        </w:rPr>
      </w:pPr>
      <w:r>
        <w:rPr>
          <w:rFonts w:hint="eastAsia" w:ascii="宋体" w:hAnsi="宋体" w:eastAsia="宋体" w:cs="仿宋_GB2312"/>
          <w:b/>
          <w:color w:val="auto"/>
          <w:sz w:val="28"/>
          <w:szCs w:val="28"/>
          <w:u w:val="single"/>
        </w:rPr>
        <w:t>20</w:t>
      </w:r>
      <w:r>
        <w:rPr>
          <w:rFonts w:hint="eastAsia" w:ascii="宋体" w:hAnsi="宋体" w:eastAsia="宋体" w:cs="仿宋_GB2312"/>
          <w:b/>
          <w:color w:val="auto"/>
          <w:sz w:val="28"/>
          <w:szCs w:val="28"/>
          <w:u w:val="single"/>
          <w:lang w:val="en-US" w:eastAsia="zh-CN"/>
        </w:rPr>
        <w:t>26</w:t>
      </w:r>
      <w:r>
        <w:rPr>
          <w:rFonts w:hint="eastAsia" w:ascii="宋体" w:hAnsi="宋体" w:eastAsia="宋体" w:cs="仿宋_GB2312"/>
          <w:b/>
          <w:color w:val="auto"/>
          <w:sz w:val="28"/>
          <w:szCs w:val="28"/>
          <w:u w:val="single"/>
        </w:rPr>
        <w:t>年</w:t>
      </w:r>
      <w:r>
        <w:rPr>
          <w:rFonts w:hint="eastAsia" w:ascii="宋体" w:hAnsi="宋体" w:eastAsia="宋体" w:cs="仿宋_GB2312"/>
          <w:b/>
          <w:color w:val="auto"/>
          <w:sz w:val="28"/>
          <w:szCs w:val="28"/>
          <w:u w:val="single"/>
          <w:lang w:val="en-US" w:eastAsia="zh-CN"/>
        </w:rPr>
        <w:t>6</w:t>
      </w:r>
      <w:r>
        <w:rPr>
          <w:rFonts w:hint="eastAsia" w:ascii="宋体" w:hAnsi="宋体" w:eastAsia="宋体" w:cs="仿宋_GB2312"/>
          <w:b/>
          <w:color w:val="auto"/>
          <w:sz w:val="28"/>
          <w:szCs w:val="28"/>
          <w:u w:val="single"/>
        </w:rPr>
        <w:t>月</w:t>
      </w:r>
    </w:p>
    <w:p>
      <w:pPr>
        <w:tabs>
          <w:tab w:val="left" w:pos="7560"/>
        </w:tabs>
        <w:spacing w:line="360" w:lineRule="auto"/>
        <w:ind w:firstLine="420" w:firstLineChars="200"/>
        <w:contextualSpacing/>
        <w:rPr>
          <w:rFonts w:ascii="宋体" w:hAnsi="宋体" w:eastAsia="宋体"/>
          <w:color w:val="0000FF"/>
          <w:szCs w:val="21"/>
        </w:rPr>
        <w:sectPr>
          <w:headerReference r:id="rId3" w:type="default"/>
          <w:footerReference r:id="rId4" w:type="default"/>
          <w:pgSz w:w="11906" w:h="16838"/>
          <w:pgMar w:top="1440" w:right="1797" w:bottom="1440" w:left="1797" w:header="851" w:footer="992" w:gutter="0"/>
          <w:cols w:space="425" w:num="1"/>
          <w:titlePg/>
          <w:docGrid w:type="lines" w:linePitch="312" w:charSpace="0"/>
        </w:sectPr>
      </w:pPr>
    </w:p>
    <w:p>
      <w:pPr>
        <w:pStyle w:val="3"/>
        <w:spacing w:before="0" w:after="0" w:line="360" w:lineRule="auto"/>
        <w:contextualSpacing/>
        <w:jc w:val="center"/>
        <w:rPr>
          <w:rFonts w:ascii="黑体" w:hAnsi="黑体" w:eastAsia="黑体"/>
          <w:color w:val="auto"/>
          <w:sz w:val="28"/>
          <w:szCs w:val="28"/>
        </w:rPr>
      </w:pPr>
      <w:r>
        <w:rPr>
          <w:rFonts w:hint="eastAsia" w:ascii="黑体" w:hAnsi="黑体" w:eastAsia="黑体"/>
          <w:color w:val="auto"/>
          <w:sz w:val="28"/>
          <w:szCs w:val="28"/>
        </w:rPr>
        <w:t>目  录</w:t>
      </w:r>
    </w:p>
    <w:p>
      <w:pPr>
        <w:tabs>
          <w:tab w:val="left" w:pos="7560"/>
        </w:tabs>
        <w:spacing w:line="360" w:lineRule="auto"/>
        <w:ind w:firstLine="420" w:firstLineChars="200"/>
        <w:contextualSpacing/>
        <w:rPr>
          <w:rFonts w:ascii="宋体" w:hAnsi="宋体" w:eastAsia="宋体" w:cs="仿宋_GB2312"/>
          <w:color w:val="auto"/>
          <w:szCs w:val="21"/>
        </w:rPr>
      </w:pPr>
    </w:p>
    <w:p>
      <w:pPr>
        <w:tabs>
          <w:tab w:val="left" w:pos="7560"/>
        </w:tabs>
        <w:spacing w:line="360" w:lineRule="auto"/>
        <w:ind w:firstLine="420" w:firstLineChars="200"/>
        <w:contextualSpacing/>
        <w:rPr>
          <w:rFonts w:hint="default" w:ascii="宋体" w:hAnsi="宋体" w:eastAsia="宋体" w:cs="仿宋_GB2312"/>
          <w:color w:val="auto"/>
          <w:szCs w:val="21"/>
          <w:lang w:val="en-US" w:eastAsia="zh-CN"/>
        </w:rPr>
      </w:pPr>
      <w:r>
        <w:rPr>
          <w:rFonts w:hint="eastAsia" w:ascii="宋体" w:hAnsi="宋体" w:eastAsia="宋体" w:cs="仿宋_GB2312"/>
          <w:color w:val="auto"/>
          <w:szCs w:val="21"/>
        </w:rPr>
        <w:t xml:space="preserve">第一章 </w:t>
      </w:r>
      <w:r>
        <w:rPr>
          <w:rFonts w:hint="eastAsia" w:ascii="宋体" w:hAnsi="宋体" w:eastAsia="宋体" w:cs="仿宋_GB2312"/>
          <w:color w:val="auto"/>
          <w:szCs w:val="21"/>
          <w:lang w:val="en-US" w:eastAsia="zh-CN"/>
        </w:rPr>
        <w:t>采购公告</w:t>
      </w:r>
    </w:p>
    <w:p>
      <w:pPr>
        <w:tabs>
          <w:tab w:val="left" w:pos="7560"/>
        </w:tabs>
        <w:spacing w:line="360" w:lineRule="auto"/>
        <w:ind w:firstLine="420" w:firstLineChars="200"/>
        <w:contextualSpacing/>
        <w:rPr>
          <w:rFonts w:ascii="宋体" w:hAnsi="宋体" w:eastAsia="宋体" w:cs="仿宋_GB2312"/>
          <w:color w:val="auto"/>
          <w:szCs w:val="21"/>
        </w:rPr>
      </w:pPr>
      <w:r>
        <w:rPr>
          <w:rFonts w:hint="eastAsia" w:ascii="宋体" w:hAnsi="宋体" w:eastAsia="宋体" w:cs="仿宋_GB2312"/>
          <w:color w:val="auto"/>
          <w:szCs w:val="21"/>
        </w:rPr>
        <w:t>第二章 响应人须知前附表</w:t>
      </w:r>
    </w:p>
    <w:p>
      <w:pPr>
        <w:tabs>
          <w:tab w:val="left" w:pos="7560"/>
        </w:tabs>
        <w:spacing w:line="360" w:lineRule="auto"/>
        <w:ind w:firstLine="420" w:firstLineChars="200"/>
        <w:contextualSpacing/>
        <w:rPr>
          <w:rFonts w:hint="default" w:ascii="宋体" w:hAnsi="宋体" w:eastAsia="宋体" w:cs="仿宋_GB2312"/>
          <w:color w:val="auto"/>
          <w:szCs w:val="21"/>
          <w:lang w:val="en-US" w:eastAsia="zh-CN"/>
        </w:rPr>
      </w:pPr>
      <w:r>
        <w:rPr>
          <w:rFonts w:hint="eastAsia" w:ascii="宋体" w:hAnsi="宋体" w:eastAsia="宋体" w:cs="仿宋_GB2312"/>
          <w:color w:val="auto"/>
          <w:szCs w:val="21"/>
        </w:rPr>
        <w:t xml:space="preserve">第三章 </w:t>
      </w:r>
      <w:r>
        <w:rPr>
          <w:rFonts w:hint="eastAsia" w:ascii="宋体" w:hAnsi="宋体" w:eastAsia="宋体" w:cs="仿宋_GB2312"/>
          <w:color w:val="auto"/>
          <w:szCs w:val="21"/>
          <w:lang w:val="en-US" w:eastAsia="zh-CN"/>
        </w:rPr>
        <w:t>采购程序</w:t>
      </w:r>
    </w:p>
    <w:p>
      <w:pPr>
        <w:tabs>
          <w:tab w:val="left" w:pos="7560"/>
        </w:tabs>
        <w:spacing w:line="360" w:lineRule="auto"/>
        <w:ind w:firstLine="420" w:firstLineChars="200"/>
        <w:contextualSpacing/>
        <w:rPr>
          <w:rFonts w:ascii="宋体" w:hAnsi="宋体" w:eastAsia="宋体" w:cs="仿宋_GB2312"/>
          <w:color w:val="auto"/>
          <w:szCs w:val="21"/>
        </w:rPr>
      </w:pPr>
      <w:r>
        <w:rPr>
          <w:rFonts w:hint="eastAsia" w:ascii="宋体" w:hAnsi="宋体" w:eastAsia="宋体" w:cs="仿宋_GB2312"/>
          <w:color w:val="auto"/>
          <w:szCs w:val="21"/>
        </w:rPr>
        <w:t>第四章 合同样式及条款</w:t>
      </w:r>
    </w:p>
    <w:p>
      <w:pPr>
        <w:tabs>
          <w:tab w:val="left" w:pos="7560"/>
        </w:tabs>
        <w:spacing w:line="360" w:lineRule="auto"/>
        <w:ind w:firstLine="420" w:firstLineChars="200"/>
        <w:contextualSpacing/>
        <w:rPr>
          <w:rFonts w:ascii="宋体" w:hAnsi="宋体" w:eastAsia="宋体" w:cs="仿宋_GB2312"/>
          <w:color w:val="auto"/>
          <w:szCs w:val="21"/>
        </w:rPr>
      </w:pPr>
      <w:r>
        <w:rPr>
          <w:rFonts w:hint="eastAsia" w:ascii="宋体" w:hAnsi="宋体" w:eastAsia="宋体" w:cs="仿宋_GB2312"/>
          <w:color w:val="auto"/>
          <w:szCs w:val="21"/>
        </w:rPr>
        <w:t>第五章 项目采购需求</w:t>
      </w:r>
    </w:p>
    <w:p>
      <w:pPr>
        <w:tabs>
          <w:tab w:val="left" w:pos="7560"/>
        </w:tabs>
        <w:spacing w:line="360" w:lineRule="auto"/>
        <w:ind w:firstLine="420" w:firstLineChars="200"/>
        <w:contextualSpacing/>
        <w:rPr>
          <w:rFonts w:ascii="宋体" w:hAnsi="宋体" w:eastAsia="宋体" w:cs="仿宋_GB2312"/>
          <w:color w:val="auto"/>
          <w:szCs w:val="21"/>
        </w:rPr>
      </w:pPr>
      <w:r>
        <w:rPr>
          <w:rFonts w:hint="eastAsia" w:ascii="宋体" w:hAnsi="宋体" w:eastAsia="宋体" w:cs="仿宋_GB2312"/>
          <w:color w:val="auto"/>
          <w:szCs w:val="21"/>
        </w:rPr>
        <w:t>第六章 响应文件格式</w:t>
      </w:r>
    </w:p>
    <w:p>
      <w:pPr>
        <w:tabs>
          <w:tab w:val="left" w:pos="7560"/>
        </w:tabs>
        <w:spacing w:line="360" w:lineRule="auto"/>
        <w:ind w:firstLine="420" w:firstLineChars="200"/>
        <w:contextualSpacing/>
        <w:rPr>
          <w:rFonts w:ascii="宋体" w:hAnsi="宋体" w:eastAsia="宋体" w:cs="仿宋_GB2312"/>
          <w:color w:val="auto"/>
          <w:szCs w:val="21"/>
        </w:rPr>
      </w:pPr>
    </w:p>
    <w:p>
      <w:pPr>
        <w:tabs>
          <w:tab w:val="left" w:pos="7560"/>
        </w:tabs>
        <w:spacing w:line="360" w:lineRule="auto"/>
        <w:ind w:firstLine="420" w:firstLineChars="200"/>
        <w:contextualSpacing/>
        <w:rPr>
          <w:rFonts w:ascii="宋体" w:hAnsi="宋体" w:eastAsia="宋体"/>
          <w:color w:val="auto"/>
          <w:szCs w:val="21"/>
        </w:rPr>
        <w:sectPr>
          <w:pgSz w:w="11906" w:h="16838"/>
          <w:pgMar w:top="1440" w:right="1721" w:bottom="1440" w:left="1800" w:header="851" w:footer="992" w:gutter="0"/>
          <w:cols w:space="425" w:num="1"/>
          <w:docGrid w:type="lines" w:linePitch="312" w:charSpace="0"/>
        </w:sectPr>
      </w:pPr>
    </w:p>
    <w:p>
      <w:pPr>
        <w:pStyle w:val="3"/>
        <w:spacing w:before="0" w:after="0" w:line="360" w:lineRule="auto"/>
        <w:contextualSpacing/>
        <w:jc w:val="center"/>
        <w:rPr>
          <w:rFonts w:hint="eastAsia" w:ascii="黑体" w:hAnsi="黑体" w:eastAsia="黑体"/>
          <w:color w:val="auto"/>
          <w:sz w:val="28"/>
          <w:szCs w:val="28"/>
          <w:lang w:eastAsia="zh-CN"/>
        </w:rPr>
      </w:pPr>
      <w:r>
        <w:rPr>
          <w:rFonts w:hint="eastAsia" w:ascii="黑体" w:hAnsi="黑体" w:eastAsia="黑体"/>
          <w:color w:val="auto"/>
          <w:sz w:val="28"/>
          <w:szCs w:val="28"/>
        </w:rPr>
        <w:t>第一章  采购</w:t>
      </w:r>
      <w:r>
        <w:rPr>
          <w:rFonts w:hint="eastAsia" w:ascii="黑体" w:hAnsi="黑体" w:eastAsia="黑体"/>
          <w:color w:val="auto"/>
          <w:sz w:val="28"/>
          <w:szCs w:val="28"/>
          <w:lang w:val="en-US" w:eastAsia="zh-CN"/>
        </w:rPr>
        <w:t>公告</w:t>
      </w:r>
    </w:p>
    <w:p>
      <w:pPr>
        <w:adjustRightInd w:val="0"/>
        <w:snapToGrid w:val="0"/>
        <w:spacing w:line="360" w:lineRule="auto"/>
        <w:ind w:firstLine="422" w:firstLineChars="200"/>
        <w:contextualSpacing/>
        <w:jc w:val="center"/>
        <w:rPr>
          <w:rFonts w:hint="default" w:ascii="宋体" w:hAnsi="宋体" w:eastAsia="宋体" w:cs="仿宋_GB2312"/>
          <w:b/>
          <w:color w:val="auto"/>
          <w:szCs w:val="21"/>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contextualSpacing/>
        <w:textAlignment w:val="auto"/>
        <w:rPr>
          <w:rFonts w:hint="eastAsia" w:ascii="宋体" w:hAnsi="宋体" w:eastAsia="宋体"/>
          <w:color w:val="auto"/>
          <w:szCs w:val="21"/>
          <w:u w:val="none"/>
          <w:lang w:val="en-US" w:eastAsia="zh-CN"/>
        </w:rPr>
      </w:pPr>
      <w:r>
        <w:rPr>
          <w:rFonts w:hint="eastAsia" w:ascii="宋体" w:hAnsi="宋体" w:eastAsia="宋体"/>
          <w:color w:val="auto"/>
          <w:szCs w:val="21"/>
          <w:u w:val="none"/>
          <w:lang w:val="en-US" w:eastAsia="zh-CN"/>
        </w:rPr>
        <w:t>根据深圳市国资委相关规定，单项合同估算价2万元以上的公开采购、邀请采购均需在深圳阳光采购平台发布采购公告和结果公示，采购项目信息和结果公示信息详见深圳阳光采购平台公告信息。</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contextualSpacing/>
        <w:textAlignment w:val="auto"/>
        <w:rPr>
          <w:rFonts w:hint="eastAsia" w:ascii="宋体" w:hAnsi="宋体" w:eastAsia="宋体"/>
          <w:color w:val="0070C0"/>
          <w:szCs w:val="21"/>
          <w:lang w:eastAsia="zh-CN"/>
        </w:rPr>
      </w:pPr>
    </w:p>
    <w:p>
      <w:pPr>
        <w:rPr>
          <w:rFonts w:hint="default" w:ascii="宋体" w:hAnsi="宋体" w:eastAsia="宋体"/>
          <w:szCs w:val="21"/>
          <w:lang w:val="en-US" w:eastAsia="zh-CN"/>
        </w:rPr>
      </w:pPr>
      <w:r>
        <w:rPr>
          <w:rFonts w:hint="eastAsia" w:ascii="宋体" w:hAnsi="宋体" w:eastAsia="宋体"/>
          <w:color w:val="0070C0"/>
          <w:szCs w:val="21"/>
          <w:lang w:eastAsia="zh-CN"/>
        </w:rPr>
        <w:br w:type="page"/>
      </w:r>
    </w:p>
    <w:p>
      <w:pPr>
        <w:keepNext w:val="0"/>
        <w:keepLines w:val="0"/>
        <w:pageBreakBefore w:val="0"/>
        <w:widowControl w:val="0"/>
        <w:kinsoku/>
        <w:wordWrap/>
        <w:overflowPunct/>
        <w:topLinePunct w:val="0"/>
        <w:autoSpaceDE/>
        <w:autoSpaceDN/>
        <w:bidi w:val="0"/>
        <w:adjustRightInd w:val="0"/>
        <w:snapToGrid w:val="0"/>
        <w:spacing w:line="240" w:lineRule="auto"/>
        <w:ind w:firstLine="562" w:firstLineChars="200"/>
        <w:contextualSpacing/>
        <w:jc w:val="center"/>
        <w:textAlignment w:val="auto"/>
        <w:rPr>
          <w:rFonts w:hint="eastAsia" w:ascii="黑体" w:hAnsi="黑体" w:eastAsia="黑体" w:cs="Times New Roman"/>
          <w:b/>
          <w:color w:val="auto"/>
          <w:sz w:val="28"/>
          <w:szCs w:val="28"/>
          <w:lang w:eastAsia="zh-CN"/>
        </w:rPr>
      </w:pPr>
      <w:r>
        <w:rPr>
          <w:rFonts w:hint="eastAsia" w:ascii="黑体" w:hAnsi="黑体" w:eastAsia="黑体" w:cs="Times New Roman"/>
          <w:b/>
          <w:color w:val="auto"/>
          <w:sz w:val="28"/>
          <w:szCs w:val="28"/>
        </w:rPr>
        <w:t>采购</w:t>
      </w:r>
      <w:r>
        <w:rPr>
          <w:rFonts w:hint="eastAsia" w:ascii="黑体" w:hAnsi="黑体" w:eastAsia="黑体" w:cs="Times New Roman"/>
          <w:b/>
          <w:color w:val="auto"/>
          <w:sz w:val="28"/>
          <w:szCs w:val="28"/>
          <w:lang w:val="en-US" w:eastAsia="zh-CN"/>
        </w:rPr>
        <w:t>公告</w:t>
      </w:r>
      <w:r>
        <w:rPr>
          <w:rFonts w:hint="eastAsia" w:ascii="黑体" w:hAnsi="黑体" w:eastAsia="黑体"/>
          <w:color w:val="auto"/>
          <w:sz w:val="28"/>
          <w:szCs w:val="28"/>
          <w:lang w:val="en-US" w:eastAsia="zh-CN"/>
        </w:rPr>
        <w:t>（公开采购适用）</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jc w:val="both"/>
        <w:textAlignment w:val="auto"/>
        <w:rPr>
          <w:rFonts w:hint="default" w:ascii="宋体" w:hAnsi="宋体" w:eastAsia="宋体"/>
          <w:color w:val="auto"/>
          <w:szCs w:val="21"/>
          <w:lang w:val="en-US" w:eastAsia="zh-CN"/>
        </w:rPr>
      </w:pPr>
      <w:r>
        <w:rPr>
          <w:rFonts w:hint="eastAsia" w:ascii="宋体" w:hAnsi="宋体" w:eastAsia="宋体" w:cs="仿宋_GB2312"/>
          <w:b/>
          <w:szCs w:val="21"/>
          <w:lang w:val="en-US" w:eastAsia="zh-CN"/>
        </w:rPr>
        <w:t>深铁燃2026年度电动自行车充换电示范项目施工总承包单位选聘（50万元以下）</w:t>
      </w:r>
      <w:r>
        <w:rPr>
          <w:rFonts w:hint="eastAsia" w:ascii="宋体" w:hAnsi="宋体" w:eastAsia="宋体"/>
          <w:color w:val="auto"/>
          <w:szCs w:val="21"/>
        </w:rPr>
        <w:t>（项目编号：STR-2026-001）</w:t>
      </w:r>
      <w:r>
        <w:rPr>
          <w:rFonts w:hint="eastAsia" w:ascii="宋体" w:hAnsi="宋体" w:eastAsia="宋体"/>
          <w:color w:val="auto"/>
          <w:szCs w:val="21"/>
          <w:lang w:val="en-US" w:eastAsia="zh-CN"/>
        </w:rPr>
        <w:t>已具备采购条件，采购</w:t>
      </w:r>
      <w:r>
        <w:rPr>
          <w:rFonts w:hint="eastAsia" w:ascii="宋体" w:hAnsi="宋体" w:eastAsia="宋体"/>
          <w:color w:val="auto"/>
          <w:szCs w:val="21"/>
        </w:rPr>
        <w:t>人为</w:t>
      </w:r>
      <w:r>
        <w:rPr>
          <w:rFonts w:hint="eastAsia" w:ascii="宋体" w:hAnsi="宋体" w:eastAsia="宋体"/>
          <w:color w:val="0000FF"/>
          <w:szCs w:val="21"/>
          <w:u w:val="single"/>
          <w:lang w:eastAsia="zh-CN"/>
        </w:rPr>
        <w:t>深铁燃科技（深圳）有限公司</w:t>
      </w:r>
      <w:r>
        <w:rPr>
          <w:rFonts w:hint="eastAsia" w:ascii="宋体" w:hAnsi="宋体" w:eastAsia="宋体"/>
          <w:color w:val="auto"/>
          <w:szCs w:val="21"/>
          <w:u w:val="single"/>
        </w:rPr>
        <w:t>，</w:t>
      </w:r>
      <w:r>
        <w:rPr>
          <w:rFonts w:hint="eastAsia" w:ascii="宋体" w:hAnsi="宋体" w:eastAsia="宋体"/>
          <w:color w:val="auto"/>
          <w:szCs w:val="21"/>
        </w:rPr>
        <w:t>资金来源为</w:t>
      </w:r>
      <w:r>
        <w:rPr>
          <w:rFonts w:hint="eastAsia" w:ascii="宋体" w:hAnsi="宋体" w:eastAsia="宋体"/>
          <w:color w:val="auto"/>
          <w:szCs w:val="21"/>
          <w:u w:val="single"/>
          <w:lang w:val="en-US" w:eastAsia="zh-CN"/>
        </w:rPr>
        <w:t>企业自筹</w:t>
      </w:r>
      <w:r>
        <w:rPr>
          <w:rFonts w:hint="eastAsia" w:ascii="宋体" w:hAnsi="宋体" w:eastAsia="宋体"/>
          <w:color w:val="auto"/>
          <w:szCs w:val="21"/>
        </w:rPr>
        <w:t>。</w:t>
      </w:r>
      <w:r>
        <w:rPr>
          <w:rFonts w:hint="eastAsia" w:ascii="宋体" w:hAnsi="宋体" w:eastAsia="宋体"/>
          <w:color w:val="auto"/>
          <w:szCs w:val="21"/>
          <w:lang w:val="en-US" w:eastAsia="zh-CN"/>
        </w:rPr>
        <w:t>现进行</w:t>
      </w:r>
      <w:r>
        <w:rPr>
          <w:rFonts w:hint="eastAsia" w:ascii="宋体" w:hAnsi="宋体" w:eastAsia="宋体" w:cs="Times New Roman"/>
          <w:color w:val="auto"/>
          <w:sz w:val="21"/>
          <w:szCs w:val="21"/>
          <w:highlight w:val="none"/>
          <w:u w:val="none"/>
          <w:lang w:eastAsia="zh-CN"/>
        </w:rPr>
        <w:t>☑</w:t>
      </w:r>
      <w:r>
        <w:rPr>
          <w:rFonts w:hint="eastAsia" w:ascii="宋体" w:hAnsi="宋体" w:eastAsia="宋体" w:cs="Times New Roman"/>
          <w:color w:val="auto"/>
          <w:sz w:val="21"/>
          <w:szCs w:val="21"/>
          <w:highlight w:val="none"/>
          <w:u w:val="none"/>
          <w:lang w:val="en-US" w:eastAsia="zh-CN"/>
        </w:rPr>
        <w:t>公开</w:t>
      </w:r>
      <w:r>
        <w:rPr>
          <w:rFonts w:hint="eastAsia" w:ascii="宋体" w:hAnsi="宋体" w:eastAsia="宋体" w:cs="仿宋_GB2312"/>
          <w:color w:val="auto"/>
          <w:sz w:val="21"/>
          <w:szCs w:val="21"/>
          <w:highlight w:val="none"/>
          <w:lang w:val="en-US" w:eastAsia="zh-CN"/>
        </w:rPr>
        <w:t>询价</w:t>
      </w:r>
      <w:r>
        <w:rPr>
          <w:rFonts w:hint="eastAsia" w:ascii="宋体" w:hAnsi="宋体" w:eastAsia="宋体" w:cs="Times New Roman"/>
          <w:color w:val="auto"/>
          <w:sz w:val="21"/>
          <w:szCs w:val="21"/>
          <w:highlight w:val="none"/>
          <w:u w:val="none"/>
          <w:lang w:eastAsia="zh-CN"/>
        </w:rPr>
        <w:t>□</w:t>
      </w:r>
      <w:r>
        <w:rPr>
          <w:rFonts w:hint="eastAsia" w:ascii="宋体" w:hAnsi="宋体" w:eastAsia="宋体" w:cs="Times New Roman"/>
          <w:color w:val="auto"/>
          <w:sz w:val="21"/>
          <w:szCs w:val="21"/>
          <w:highlight w:val="none"/>
          <w:u w:val="none"/>
          <w:lang w:val="en-US" w:eastAsia="zh-CN"/>
        </w:rPr>
        <w:t>公开</w:t>
      </w:r>
      <w:r>
        <w:rPr>
          <w:rFonts w:hint="eastAsia" w:ascii="宋体" w:hAnsi="宋体" w:eastAsia="宋体" w:cs="仿宋_GB2312"/>
          <w:color w:val="auto"/>
          <w:sz w:val="21"/>
          <w:szCs w:val="21"/>
          <w:highlight w:val="none"/>
          <w:lang w:val="en-US" w:eastAsia="zh-CN"/>
        </w:rPr>
        <w:t>竞争性谈判</w:t>
      </w:r>
      <w:r>
        <w:rPr>
          <w:rFonts w:hint="eastAsia" w:ascii="宋体" w:hAnsi="宋体" w:eastAsia="宋体"/>
          <w:color w:val="auto"/>
          <w:szCs w:val="21"/>
          <w:lang w:val="en-US" w:eastAsia="zh-CN"/>
        </w:rPr>
        <w:t>，</w:t>
      </w:r>
      <w:r>
        <w:rPr>
          <w:rFonts w:hint="eastAsia" w:ascii="宋体" w:hAnsi="宋体" w:eastAsia="宋体"/>
          <w:color w:val="auto"/>
          <w:szCs w:val="21"/>
          <w:u w:val="none"/>
          <w:lang w:val="en-US" w:eastAsia="zh-CN"/>
        </w:rPr>
        <w:t>采购供应商资格要求详见深圳阳光采购平台公告信息。</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ascii="宋体" w:hAnsi="宋体" w:eastAsia="宋体"/>
          <w:b/>
          <w:color w:val="auto"/>
          <w:szCs w:val="21"/>
        </w:rPr>
      </w:pPr>
      <w:r>
        <w:rPr>
          <w:rFonts w:hint="eastAsia" w:ascii="宋体" w:hAnsi="宋体" w:eastAsia="宋体" w:cs="仿宋_GB2312"/>
          <w:b/>
          <w:color w:val="auto"/>
          <w:szCs w:val="21"/>
          <w:lang w:val="en-US" w:eastAsia="zh-CN"/>
        </w:rPr>
        <w:t>一</w:t>
      </w:r>
      <w:r>
        <w:rPr>
          <w:rFonts w:hint="eastAsia" w:ascii="宋体" w:hAnsi="宋体" w:eastAsia="宋体" w:cs="仿宋_GB2312"/>
          <w:b/>
          <w:color w:val="auto"/>
          <w:szCs w:val="21"/>
        </w:rPr>
        <w:t>、</w:t>
      </w:r>
      <w:r>
        <w:rPr>
          <w:rFonts w:hint="eastAsia" w:ascii="宋体" w:hAnsi="宋体" w:eastAsia="宋体"/>
          <w:b/>
          <w:color w:val="auto"/>
          <w:szCs w:val="21"/>
        </w:rPr>
        <w:t>项目概况</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auto"/>
          <w:szCs w:val="21"/>
          <w:u w:val="none"/>
          <w:lang w:val="en-US" w:eastAsia="zh-CN"/>
        </w:rPr>
      </w:pPr>
      <w:r>
        <w:rPr>
          <w:rFonts w:hint="eastAsia" w:ascii="宋体" w:hAnsi="宋体" w:eastAsia="宋体"/>
          <w:color w:val="auto"/>
          <w:szCs w:val="21"/>
          <w:u w:val="none"/>
          <w:lang w:val="en-US" w:eastAsia="zh-CN"/>
        </w:rPr>
        <w:t>采购项目信息详见深圳阳光采购平台（公告网址为：</w:t>
      </w:r>
      <w:r>
        <w:rPr>
          <w:rFonts w:hint="eastAsia" w:ascii="宋体" w:hAnsi="宋体" w:eastAsia="宋体"/>
          <w:color w:val="auto"/>
          <w:szCs w:val="21"/>
          <w:u w:val="single"/>
        </w:rPr>
        <w:t>https://ygcg.szexgrp.com/</w:t>
      </w:r>
      <w:r>
        <w:rPr>
          <w:rFonts w:hint="eastAsia" w:ascii="宋体" w:hAnsi="宋体" w:eastAsia="宋体"/>
          <w:color w:val="auto"/>
          <w:szCs w:val="21"/>
          <w:u w:val="none"/>
          <w:lang w:val="en-US" w:eastAsia="zh-CN"/>
        </w:rPr>
        <w:t>）和本项目采购文件。</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u w:val="none"/>
          <w:lang w:val="en-US" w:eastAsia="zh-CN"/>
        </w:rPr>
      </w:pPr>
      <w:r>
        <w:rPr>
          <w:rFonts w:hint="eastAsia" w:ascii="宋体" w:hAnsi="宋体" w:eastAsia="宋体"/>
          <w:color w:val="auto"/>
          <w:szCs w:val="21"/>
          <w:u w:val="none"/>
          <w:lang w:val="en-US" w:eastAsia="zh-CN"/>
        </w:rPr>
        <w:t>1.服务</w:t>
      </w:r>
      <w:r>
        <w:rPr>
          <w:rFonts w:hint="default" w:ascii="宋体" w:hAnsi="宋体" w:eastAsia="宋体"/>
          <w:color w:val="auto"/>
          <w:szCs w:val="21"/>
          <w:u w:val="none"/>
          <w:lang w:val="en-US" w:eastAsia="zh-CN"/>
        </w:rPr>
        <w:t>期</w:t>
      </w:r>
      <w:r>
        <w:rPr>
          <w:rFonts w:hint="eastAsia" w:ascii="宋体" w:hAnsi="宋体" w:eastAsia="宋体"/>
          <w:color w:val="auto"/>
          <w:szCs w:val="21"/>
          <w:u w:val="none"/>
          <w:lang w:val="en-US" w:eastAsia="zh-CN"/>
        </w:rPr>
        <w:t>：半年，合同签订至2026年12月31日</w:t>
      </w:r>
      <w:r>
        <w:rPr>
          <w:rFonts w:hint="eastAsia" w:ascii="宋体" w:hAnsi="宋体" w:eastAsia="宋体" w:cs="仿宋_GB2312"/>
          <w:color w:val="auto"/>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u w:val="none"/>
          <w:lang w:val="en-US" w:eastAsia="zh-CN"/>
        </w:rPr>
      </w:pPr>
      <w:r>
        <w:rPr>
          <w:rFonts w:hint="eastAsia" w:ascii="宋体" w:hAnsi="宋体" w:eastAsia="宋体"/>
          <w:color w:val="auto"/>
          <w:szCs w:val="21"/>
          <w:u w:val="none"/>
          <w:lang w:val="en-US" w:eastAsia="zh-CN"/>
        </w:rPr>
        <w:t>2.服务地点：</w:t>
      </w:r>
      <w:r>
        <w:rPr>
          <w:rFonts w:hint="eastAsia" w:ascii="宋体" w:hAnsi="宋体" w:eastAsia="宋体" w:cs="仿宋_GB2312"/>
          <w:color w:val="auto"/>
          <w:szCs w:val="21"/>
        </w:rPr>
        <w:t>深圳市</w:t>
      </w:r>
      <w:r>
        <w:rPr>
          <w:rFonts w:hint="eastAsia" w:ascii="宋体" w:hAnsi="宋体" w:eastAsia="宋体" w:cs="仿宋_GB2312"/>
          <w:color w:val="auto"/>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u w:val="none"/>
          <w:lang w:val="en-US" w:eastAsia="zh-CN"/>
        </w:rPr>
      </w:pPr>
      <w:r>
        <w:rPr>
          <w:rFonts w:hint="eastAsia" w:ascii="宋体" w:hAnsi="宋体" w:eastAsia="宋体"/>
          <w:color w:val="auto"/>
          <w:szCs w:val="21"/>
          <w:u w:val="none"/>
          <w:lang w:val="en-US" w:eastAsia="zh-CN"/>
        </w:rPr>
        <w:t>3.本项目设置最高限价，</w:t>
      </w:r>
      <w:r>
        <w:rPr>
          <w:rFonts w:hint="eastAsia" w:ascii="宋体" w:hAnsi="宋体" w:cs="Segoe UI Symbol"/>
          <w:kern w:val="0"/>
          <w:szCs w:val="21"/>
        </w:rPr>
        <w:t>本项目下浮率不低于：</w:t>
      </w:r>
      <w:r>
        <w:rPr>
          <w:rFonts w:hint="eastAsia" w:ascii="宋体" w:hAnsi="宋体" w:cs="Segoe UI Symbol"/>
          <w:kern w:val="0"/>
          <w:szCs w:val="21"/>
          <w:lang w:val="en-US" w:eastAsia="zh-CN"/>
        </w:rPr>
        <w:t>20.00</w:t>
      </w:r>
      <w:r>
        <w:rPr>
          <w:rFonts w:hint="eastAsia" w:ascii="宋体" w:hAnsi="宋体" w:cs="Segoe UI Symbol"/>
          <w:kern w:val="0"/>
          <w:szCs w:val="21"/>
        </w:rPr>
        <w:t>%（含税</w:t>
      </w:r>
      <w:r>
        <w:rPr>
          <w:rFonts w:hint="eastAsia" w:ascii="宋体" w:hAnsi="宋体" w:cs="Segoe UI Symbol"/>
          <w:kern w:val="0"/>
          <w:szCs w:val="21"/>
          <w:lang w:val="en-US" w:eastAsia="zh-CN"/>
        </w:rPr>
        <w:t>20.00</w:t>
      </w:r>
      <w:r>
        <w:rPr>
          <w:rFonts w:hint="eastAsia" w:ascii="宋体" w:hAnsi="宋体" w:cs="Segoe UI Symbol"/>
          <w:kern w:val="0"/>
          <w:szCs w:val="21"/>
        </w:rPr>
        <w:t>%，税率为</w:t>
      </w:r>
      <w:r>
        <w:rPr>
          <w:rFonts w:hint="eastAsia" w:ascii="宋体" w:hAnsi="宋体" w:cs="Segoe UI Symbol"/>
          <w:kern w:val="0"/>
          <w:szCs w:val="21"/>
          <w:lang w:val="en-US" w:eastAsia="zh-CN"/>
        </w:rPr>
        <w:t>9</w:t>
      </w:r>
      <w:r>
        <w:rPr>
          <w:rFonts w:hint="eastAsia" w:ascii="宋体" w:hAnsi="宋体" w:cs="Segoe UI Symbol"/>
          <w:kern w:val="0"/>
          <w:szCs w:val="21"/>
        </w:rPr>
        <w:t>%），例如可以为：</w:t>
      </w:r>
      <w:r>
        <w:rPr>
          <w:rFonts w:hint="eastAsia" w:ascii="宋体" w:hAnsi="宋体" w:cs="Segoe UI Symbol"/>
          <w:kern w:val="0"/>
          <w:szCs w:val="21"/>
          <w:lang w:val="en-US" w:eastAsia="zh-CN"/>
        </w:rPr>
        <w:t>20.00</w:t>
      </w:r>
      <w:r>
        <w:rPr>
          <w:rFonts w:hint="eastAsia" w:ascii="宋体" w:hAnsi="宋体" w:cs="Segoe UI Symbol"/>
          <w:kern w:val="0"/>
          <w:szCs w:val="21"/>
        </w:rPr>
        <w:t>%、</w:t>
      </w:r>
      <w:r>
        <w:rPr>
          <w:rFonts w:hint="eastAsia" w:ascii="宋体" w:hAnsi="宋体" w:cs="Segoe UI Symbol"/>
          <w:kern w:val="0"/>
          <w:szCs w:val="21"/>
          <w:lang w:val="en-US" w:eastAsia="zh-CN"/>
        </w:rPr>
        <w:t>20</w:t>
      </w:r>
      <w:r>
        <w:rPr>
          <w:rFonts w:hint="eastAsia" w:ascii="宋体" w:hAnsi="宋体" w:cs="Segoe UI Symbol"/>
          <w:kern w:val="0"/>
          <w:szCs w:val="21"/>
        </w:rPr>
        <w:t>.</w:t>
      </w:r>
      <w:r>
        <w:rPr>
          <w:rFonts w:hint="eastAsia" w:ascii="宋体" w:hAnsi="宋体" w:cs="Segoe UI Symbol"/>
          <w:kern w:val="0"/>
          <w:szCs w:val="21"/>
          <w:lang w:val="en-US" w:eastAsia="zh-CN"/>
        </w:rPr>
        <w:t>5</w:t>
      </w:r>
      <w:r>
        <w:rPr>
          <w:rFonts w:hint="eastAsia" w:ascii="宋体" w:hAnsi="宋体" w:cs="Segoe UI Symbol"/>
          <w:kern w:val="0"/>
          <w:szCs w:val="21"/>
        </w:rPr>
        <w:t>0%、</w:t>
      </w:r>
      <w:r>
        <w:rPr>
          <w:rFonts w:hint="eastAsia" w:ascii="宋体" w:hAnsi="宋体" w:cs="Segoe UI Symbol"/>
          <w:kern w:val="0"/>
          <w:szCs w:val="21"/>
          <w:lang w:val="en-US" w:eastAsia="zh-CN"/>
        </w:rPr>
        <w:t>21.00</w:t>
      </w:r>
      <w:r>
        <w:rPr>
          <w:rFonts w:hint="eastAsia" w:ascii="宋体" w:hAnsi="宋体" w:cs="Segoe UI Symbol"/>
          <w:kern w:val="0"/>
          <w:szCs w:val="21"/>
        </w:rPr>
        <w:t>%、</w:t>
      </w:r>
      <w:r>
        <w:rPr>
          <w:rFonts w:hint="eastAsia" w:ascii="宋体" w:hAnsi="宋体" w:cs="Segoe UI Symbol"/>
          <w:kern w:val="0"/>
          <w:szCs w:val="21"/>
          <w:lang w:val="en-US" w:eastAsia="zh-CN"/>
        </w:rPr>
        <w:t>21</w:t>
      </w:r>
      <w:r>
        <w:rPr>
          <w:rFonts w:hint="eastAsia" w:ascii="宋体" w:hAnsi="宋体" w:cs="Segoe UI Symbol"/>
          <w:kern w:val="0"/>
          <w:szCs w:val="21"/>
        </w:rPr>
        <w:t>.</w:t>
      </w:r>
      <w:r>
        <w:rPr>
          <w:rFonts w:hint="eastAsia" w:ascii="宋体" w:hAnsi="宋体" w:cs="Segoe UI Symbol"/>
          <w:kern w:val="0"/>
          <w:szCs w:val="21"/>
          <w:lang w:val="en-US" w:eastAsia="zh-CN"/>
        </w:rPr>
        <w:t>5</w:t>
      </w:r>
      <w:r>
        <w:rPr>
          <w:rFonts w:hint="eastAsia" w:ascii="宋体" w:hAnsi="宋体" w:cs="Segoe UI Symbol"/>
          <w:kern w:val="0"/>
          <w:szCs w:val="21"/>
        </w:rPr>
        <w:t>0%…小数点后可保留两位小数。</w:t>
      </w:r>
      <w:r>
        <w:rPr>
          <w:rFonts w:hint="eastAsia" w:ascii="宋体" w:hAnsi="宋体" w:eastAsia="宋体"/>
          <w:color w:val="auto"/>
          <w:szCs w:val="21"/>
          <w:u w:val="none"/>
          <w:lang w:val="en-US" w:eastAsia="zh-CN"/>
        </w:rPr>
        <w:t>响应人报价高于最高限价的，其响应将被否决。</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b/>
          <w:color w:val="auto"/>
          <w:lang w:val="en-US" w:eastAsia="zh-CN"/>
        </w:rPr>
      </w:pPr>
      <w:r>
        <w:rPr>
          <w:rFonts w:hint="eastAsia" w:ascii="宋体" w:hAnsi="宋体"/>
          <w:b/>
          <w:color w:val="auto"/>
          <w:lang w:val="en-US" w:eastAsia="zh-CN"/>
        </w:rPr>
        <w:t>二、响应人资格及信誉要求</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jc w:val="both"/>
        <w:textAlignment w:val="auto"/>
        <w:rPr>
          <w:rFonts w:hint="eastAsia" w:ascii="宋体" w:hAnsi="宋体" w:eastAsia="宋体" w:cs="仿宋_GB2312"/>
          <w:b/>
          <w:bCs/>
          <w:color w:val="auto"/>
          <w:sz w:val="21"/>
          <w:szCs w:val="21"/>
          <w:highlight w:val="none"/>
          <w:lang w:val="en-US" w:eastAsia="zh-CN"/>
        </w:rPr>
      </w:pPr>
      <w:r>
        <w:rPr>
          <w:rFonts w:hint="eastAsia" w:ascii="宋体" w:hAnsi="宋体" w:eastAsia="宋体" w:cs="仿宋_GB2312"/>
          <w:b/>
          <w:bCs/>
          <w:color w:val="auto"/>
          <w:sz w:val="21"/>
          <w:szCs w:val="21"/>
          <w:highlight w:val="none"/>
          <w:lang w:eastAsia="zh-CN"/>
        </w:rPr>
        <w:t>（</w:t>
      </w:r>
      <w:r>
        <w:rPr>
          <w:rFonts w:hint="eastAsia" w:ascii="宋体" w:hAnsi="宋体" w:eastAsia="宋体" w:cs="仿宋_GB2312"/>
          <w:b/>
          <w:bCs/>
          <w:color w:val="auto"/>
          <w:sz w:val="21"/>
          <w:szCs w:val="21"/>
          <w:highlight w:val="none"/>
          <w:lang w:val="en-US" w:eastAsia="zh-CN"/>
        </w:rPr>
        <w:t>一</w:t>
      </w:r>
      <w:r>
        <w:rPr>
          <w:rFonts w:hint="eastAsia" w:ascii="宋体" w:hAnsi="宋体" w:eastAsia="宋体" w:cs="仿宋_GB2312"/>
          <w:b/>
          <w:bCs/>
          <w:color w:val="auto"/>
          <w:sz w:val="21"/>
          <w:szCs w:val="21"/>
          <w:highlight w:val="none"/>
          <w:lang w:eastAsia="zh-CN"/>
        </w:rPr>
        <w:t>）</w:t>
      </w:r>
      <w:r>
        <w:rPr>
          <w:rFonts w:hint="eastAsia" w:ascii="宋体" w:hAnsi="宋体" w:eastAsia="宋体" w:cs="仿宋_GB2312"/>
          <w:b/>
          <w:bCs/>
          <w:color w:val="auto"/>
          <w:sz w:val="21"/>
          <w:szCs w:val="21"/>
          <w:highlight w:val="none"/>
          <w:lang w:val="en-US" w:eastAsia="zh-CN"/>
        </w:rPr>
        <w:t>响应人资格相关要求</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eastAsia"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1.须为在中华人民共和国境内注册的法人或其他组织。</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jc w:val="both"/>
        <w:textAlignment w:val="auto"/>
        <w:rPr>
          <w:rFonts w:hint="eastAsia" w:ascii="宋体" w:hAnsi="宋体" w:eastAsia="宋体" w:cs="仿宋_GB2312"/>
          <w:b/>
          <w:bCs/>
          <w:color w:val="auto"/>
          <w:sz w:val="21"/>
          <w:szCs w:val="21"/>
          <w:highlight w:val="none"/>
          <w:lang w:val="en-US" w:eastAsia="zh-CN"/>
        </w:rPr>
      </w:pPr>
      <w:r>
        <w:rPr>
          <w:rFonts w:hint="eastAsia" w:ascii="宋体" w:hAnsi="宋体" w:eastAsia="宋体" w:cs="仿宋_GB2312"/>
          <w:b/>
          <w:bCs/>
          <w:color w:val="auto"/>
          <w:sz w:val="21"/>
          <w:szCs w:val="21"/>
          <w:highlight w:val="none"/>
          <w:lang w:val="en-US" w:eastAsia="zh-CN"/>
        </w:rPr>
        <w:t>证明材料：提供有效的营业执照或事业单位法人证书或其他主体证明文件扫描件（若响应人为分公司，需同时提供总公司的营业执照及授权盖章证明文件）。详见第六章响应文件格式。</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eastAsia" w:ascii="Times New Roman" w:hAnsi="Times New Roman" w:eastAsia="宋体"/>
          <w:color w:val="auto"/>
          <w:szCs w:val="24"/>
          <w:highlight w:val="none"/>
          <w:lang w:val="en-US" w:eastAsia="zh-CN"/>
        </w:rPr>
      </w:pPr>
      <w:r>
        <w:rPr>
          <w:rFonts w:hint="eastAsia" w:ascii="宋体" w:hAnsi="宋体" w:eastAsia="宋体" w:cs="仿宋_GB2312"/>
          <w:color w:val="auto"/>
          <w:sz w:val="21"/>
          <w:szCs w:val="21"/>
          <w:highlight w:val="none"/>
          <w:lang w:val="en-US" w:eastAsia="zh-CN"/>
        </w:rPr>
        <w:t>2.</w:t>
      </w:r>
      <w:r>
        <w:rPr>
          <w:rFonts w:hint="eastAsia" w:ascii="Times New Roman" w:hAnsi="Times New Roman" w:eastAsia="宋体"/>
          <w:color w:val="auto"/>
          <w:szCs w:val="24"/>
          <w:highlight w:val="none"/>
          <w:lang w:eastAsia="zh-CN"/>
        </w:rPr>
        <w:t>响应人</w:t>
      </w:r>
      <w:r>
        <w:rPr>
          <w:rFonts w:hint="eastAsia" w:ascii="Times New Roman" w:hAnsi="Times New Roman" w:eastAsia="宋体"/>
          <w:color w:val="auto"/>
          <w:szCs w:val="24"/>
          <w:highlight w:val="none"/>
        </w:rPr>
        <w:t>须具备机电工程施工总承包三级及以上资质或建筑机电安装工程专业承包三级及以上</w:t>
      </w:r>
      <w:r>
        <w:rPr>
          <w:rFonts w:hint="eastAsia" w:ascii="Times New Roman" w:hAnsi="Times New Roman" w:eastAsia="宋体"/>
          <w:color w:val="auto"/>
          <w:szCs w:val="24"/>
          <w:highlight w:val="none"/>
          <w:lang w:val="en-US" w:eastAsia="zh-CN"/>
        </w:rPr>
        <w:t>资质</w:t>
      </w:r>
      <w:r>
        <w:rPr>
          <w:rFonts w:hint="eastAsia" w:ascii="Times New Roman" w:hAnsi="Times New Roman" w:eastAsia="宋体"/>
          <w:color w:val="auto"/>
          <w:szCs w:val="24"/>
          <w:highlight w:val="none"/>
          <w:lang w:eastAsia="zh-CN"/>
        </w:rPr>
        <w:t>。</w:t>
      </w:r>
      <w:r>
        <w:rPr>
          <w:rFonts w:hint="eastAsia" w:ascii="Times New Roman" w:hAnsi="Times New Roman" w:eastAsia="宋体"/>
          <w:b/>
          <w:bCs/>
          <w:color w:val="auto"/>
          <w:szCs w:val="24"/>
          <w:highlight w:val="none"/>
          <w:lang w:val="en-US" w:eastAsia="zh-CN"/>
        </w:rPr>
        <w:t>（证明材料：响应人提供证件加盖响应人单位公章）</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eastAsia"/>
          <w:b/>
          <w:bCs/>
          <w:color w:val="auto"/>
          <w:szCs w:val="24"/>
          <w:highlight w:val="none"/>
          <w:lang w:val="en-US" w:eastAsia="zh-CN"/>
        </w:rPr>
      </w:pPr>
      <w:r>
        <w:rPr>
          <w:rFonts w:hint="default" w:ascii="Times New Roman" w:hAnsi="Times New Roman" w:eastAsia="宋体"/>
          <w:color w:val="auto"/>
          <w:szCs w:val="24"/>
          <w:highlight w:val="none"/>
          <w:lang w:val="en-US" w:eastAsia="zh-CN"/>
        </w:rPr>
        <w:t>3</w:t>
      </w:r>
      <w:r>
        <w:rPr>
          <w:rFonts w:hint="eastAsia" w:ascii="Times New Roman" w:hAnsi="Times New Roman" w:eastAsia="宋体"/>
          <w:color w:val="auto"/>
          <w:szCs w:val="24"/>
          <w:highlight w:val="none"/>
          <w:lang w:val="en-US" w:eastAsia="zh-CN"/>
        </w:rPr>
        <w:t>.响应人</w:t>
      </w:r>
      <w:r>
        <w:rPr>
          <w:rFonts w:hint="default" w:ascii="Times New Roman" w:hAnsi="Times New Roman" w:eastAsia="宋体"/>
          <w:color w:val="auto"/>
          <w:szCs w:val="24"/>
          <w:highlight w:val="none"/>
          <w:lang w:val="en-US" w:eastAsia="zh-CN"/>
        </w:rPr>
        <w:t>须具有有效的安全生产许可证。</w:t>
      </w:r>
      <w:r>
        <w:rPr>
          <w:rFonts w:hint="eastAsia" w:ascii="Times New Roman" w:hAnsi="Times New Roman" w:eastAsia="宋体"/>
          <w:b/>
          <w:bCs/>
          <w:color w:val="auto"/>
          <w:szCs w:val="24"/>
          <w:highlight w:val="none"/>
          <w:lang w:val="en-US" w:eastAsia="zh-CN"/>
        </w:rPr>
        <w:t>（证明材料：响应人提供证件加盖响应人单位公章</w:t>
      </w:r>
      <w:r>
        <w:rPr>
          <w:rFonts w:hint="eastAsia"/>
          <w:b/>
          <w:bCs/>
          <w:color w:val="auto"/>
          <w:szCs w:val="24"/>
          <w:highlight w:val="none"/>
          <w:lang w:val="en-US" w:eastAsia="zh-CN"/>
        </w:rPr>
        <w:t>）</w:t>
      </w:r>
    </w:p>
    <w:p>
      <w:pPr>
        <w:widowControl w:val="0"/>
        <w:autoSpaceDE w:val="0"/>
        <w:autoSpaceDN w:val="0"/>
        <w:adjustRightInd w:val="0"/>
        <w:snapToGrid w:val="0"/>
        <w:ind w:firstLine="420" w:firstLineChars="200"/>
        <w:jc w:val="left"/>
        <w:rPr>
          <w:rFonts w:hint="eastAsia" w:ascii="Times New Roman" w:hAnsi="Times New Roman" w:eastAsia="宋体"/>
          <w:color w:val="auto"/>
          <w:szCs w:val="24"/>
          <w:highlight w:val="none"/>
        </w:rPr>
      </w:pPr>
      <w:r>
        <w:rPr>
          <w:rFonts w:hint="eastAsia" w:ascii="Times New Roman" w:hAnsi="Times New Roman" w:eastAsia="宋体"/>
          <w:color w:val="auto"/>
          <w:szCs w:val="24"/>
          <w:highlight w:val="none"/>
          <w:lang w:val="en-US" w:eastAsia="zh-CN"/>
        </w:rPr>
        <w:t>4.响应人</w:t>
      </w:r>
      <w:r>
        <w:rPr>
          <w:rFonts w:hint="default" w:ascii="Times New Roman" w:hAnsi="Times New Roman" w:eastAsia="宋体"/>
          <w:color w:val="auto"/>
          <w:szCs w:val="24"/>
          <w:highlight w:val="none"/>
          <w:lang w:val="en-US" w:eastAsia="zh-CN"/>
        </w:rPr>
        <w:t>近三年（自招标公告发布之日起倒推）须具备1项（同类项目）电动自行车（或电车）充换电专业承包业绩或电动自行车（或电车）充换电业绩：</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jc w:val="both"/>
        <w:textAlignment w:val="auto"/>
        <w:rPr>
          <w:rFonts w:hint="eastAsia" w:eastAsia="宋体"/>
          <w:color w:val="auto"/>
          <w:highlight w:val="none"/>
        </w:rPr>
      </w:pPr>
      <w:r>
        <w:rPr>
          <w:rFonts w:hint="eastAsia" w:ascii="Times New Roman" w:hAnsi="Times New Roman" w:eastAsia="宋体"/>
          <w:b/>
          <w:bCs/>
          <w:color w:val="auto"/>
          <w:szCs w:val="24"/>
          <w:highlight w:val="none"/>
        </w:rPr>
        <w:t>（</w:t>
      </w:r>
      <w:r>
        <w:rPr>
          <w:rFonts w:hint="eastAsia" w:ascii="Times New Roman" w:hAnsi="Times New Roman" w:eastAsia="宋体"/>
          <w:b/>
          <w:bCs/>
          <w:color w:val="auto"/>
          <w:szCs w:val="24"/>
          <w:highlight w:val="none"/>
          <w:lang w:val="en-US" w:eastAsia="zh-CN"/>
        </w:rPr>
        <w:t>证明材料：</w:t>
      </w:r>
      <w:r>
        <w:rPr>
          <w:rFonts w:hint="eastAsia" w:ascii="宋体" w:hAnsi="宋体" w:eastAsia="宋体" w:cs="仿宋_GB2312"/>
          <w:b/>
          <w:bCs/>
          <w:color w:val="auto"/>
          <w:sz w:val="21"/>
          <w:szCs w:val="21"/>
          <w:highlight w:val="none"/>
          <w:lang w:val="en-US" w:eastAsia="zh-CN"/>
        </w:rPr>
        <w:t>以合同签订时间为准。提供合同封面、合同内容页、合同签署页等关键页复印（扫描）件，合同内容需体现上述项目特征，若合同无法体现上述项目特征的，可提供其他证明材料复印（扫描）件，如提供加盖业主单位公章的相关证明等，原件备查</w:t>
      </w:r>
      <w:r>
        <w:rPr>
          <w:rFonts w:hint="eastAsia" w:eastAsia="宋体"/>
          <w:color w:val="auto"/>
          <w:highlight w:val="none"/>
        </w:rPr>
        <w:t>）</w:t>
      </w:r>
    </w:p>
    <w:p>
      <w:pPr>
        <w:pStyle w:val="2"/>
        <w:rPr>
          <w:rFonts w:hint="eastAsia" w:eastAsia="宋体" w:asciiTheme="minorHAnsi" w:hAnsiTheme="minorHAnsi" w:cstheme="minorBidi"/>
          <w:b/>
          <w:bCs/>
          <w:color w:val="auto"/>
          <w:kern w:val="2"/>
          <w:sz w:val="21"/>
          <w:szCs w:val="22"/>
          <w:highlight w:val="none"/>
          <w:lang w:val="en-US" w:eastAsia="zh-CN" w:bidi="ar-SA"/>
        </w:rPr>
      </w:pPr>
      <w:r>
        <w:rPr>
          <w:rFonts w:hint="eastAsia" w:eastAsia="宋体" w:asciiTheme="minorHAnsi" w:hAnsiTheme="minorHAnsi" w:cstheme="minorBidi"/>
          <w:color w:val="auto"/>
          <w:kern w:val="2"/>
          <w:sz w:val="21"/>
          <w:szCs w:val="22"/>
          <w:highlight w:val="none"/>
          <w:lang w:val="en-US" w:eastAsia="zh-CN" w:bidi="ar-SA"/>
        </w:rPr>
        <w:t>5.</w:t>
      </w:r>
      <w:r>
        <w:rPr>
          <w:rFonts w:hint="eastAsia" w:asciiTheme="minorHAnsi" w:hAnsiTheme="minorHAnsi" w:cstheme="minorBidi"/>
          <w:color w:val="auto"/>
          <w:kern w:val="2"/>
          <w:sz w:val="21"/>
          <w:szCs w:val="22"/>
          <w:highlight w:val="none"/>
          <w:lang w:val="en-US" w:eastAsia="zh-CN" w:bidi="ar-SA"/>
        </w:rPr>
        <w:t>响应人</w:t>
      </w:r>
      <w:r>
        <w:rPr>
          <w:rFonts w:hint="eastAsia" w:eastAsia="宋体" w:asciiTheme="minorHAnsi" w:hAnsiTheme="minorHAnsi" w:cstheme="minorBidi"/>
          <w:color w:val="auto"/>
          <w:kern w:val="2"/>
          <w:sz w:val="21"/>
          <w:szCs w:val="22"/>
          <w:highlight w:val="none"/>
          <w:lang w:val="en-US" w:eastAsia="zh-CN" w:bidi="ar-SA"/>
        </w:rPr>
        <w:t>拟派项目经理（建造师）须具有二级注册建造师（机电工程专业或市政公用工程专业）或以上，以及《安全生产考核合格证》（B类）。</w:t>
      </w:r>
      <w:r>
        <w:rPr>
          <w:rFonts w:hint="eastAsia" w:eastAsia="宋体" w:asciiTheme="minorHAnsi" w:hAnsiTheme="minorHAnsi" w:cstheme="minorBidi"/>
          <w:b/>
          <w:bCs/>
          <w:color w:val="auto"/>
          <w:kern w:val="2"/>
          <w:sz w:val="21"/>
          <w:szCs w:val="22"/>
          <w:highlight w:val="none"/>
          <w:lang w:val="en-US" w:eastAsia="zh-CN" w:bidi="ar-SA"/>
        </w:rPr>
        <w:t>（证明材料：提供有效的资质证书及近三个月（从招标公告发布之日起倒推，如上一个月的社保材料因社保部门原因暂时无法取得的，可以往前顺延一个月（新成立不满三个月的公司，按照成立时间提供））在</w:t>
      </w:r>
      <w:r>
        <w:rPr>
          <w:rFonts w:hint="eastAsia" w:asciiTheme="minorHAnsi" w:hAnsiTheme="minorHAnsi" w:cstheme="minorBidi"/>
          <w:b/>
          <w:bCs/>
          <w:color w:val="auto"/>
          <w:kern w:val="2"/>
          <w:sz w:val="21"/>
          <w:szCs w:val="22"/>
          <w:highlight w:val="none"/>
          <w:lang w:val="en-US" w:eastAsia="zh-CN" w:bidi="ar-SA"/>
        </w:rPr>
        <w:t>响应人</w:t>
      </w:r>
      <w:r>
        <w:rPr>
          <w:rFonts w:hint="eastAsia" w:eastAsia="宋体" w:asciiTheme="minorHAnsi" w:hAnsiTheme="minorHAnsi" w:cstheme="minorBidi"/>
          <w:b/>
          <w:bCs/>
          <w:color w:val="auto"/>
          <w:kern w:val="2"/>
          <w:sz w:val="21"/>
          <w:szCs w:val="22"/>
          <w:highlight w:val="none"/>
          <w:lang w:val="en-US" w:eastAsia="zh-CN" w:bidi="ar-SA"/>
        </w:rPr>
        <w:t>公司缴纳的社保证明复印（扫描）件并加盖</w:t>
      </w:r>
      <w:r>
        <w:rPr>
          <w:rFonts w:hint="eastAsia" w:asciiTheme="minorHAnsi" w:hAnsiTheme="minorHAnsi" w:cstheme="minorBidi"/>
          <w:b/>
          <w:bCs/>
          <w:color w:val="auto"/>
          <w:kern w:val="2"/>
          <w:sz w:val="21"/>
          <w:szCs w:val="22"/>
          <w:highlight w:val="none"/>
          <w:lang w:val="en-US" w:eastAsia="zh-CN" w:bidi="ar-SA"/>
        </w:rPr>
        <w:t>响应人</w:t>
      </w:r>
      <w:r>
        <w:rPr>
          <w:rFonts w:hint="eastAsia" w:eastAsia="宋体" w:asciiTheme="minorHAnsi" w:hAnsiTheme="minorHAnsi" w:cstheme="minorBidi"/>
          <w:b/>
          <w:bCs/>
          <w:color w:val="auto"/>
          <w:kern w:val="2"/>
          <w:sz w:val="21"/>
          <w:szCs w:val="22"/>
          <w:highlight w:val="none"/>
          <w:lang w:val="en-US" w:eastAsia="zh-CN" w:bidi="ar-SA"/>
        </w:rPr>
        <w:t>公章）</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eastAsia="宋体"/>
          <w:b/>
          <w:bCs/>
          <w:color w:val="auto"/>
          <w:szCs w:val="21"/>
          <w:highlight w:val="none"/>
          <w:u w:val="none"/>
          <w:lang w:val="en-US" w:eastAsia="zh-CN"/>
        </w:rPr>
      </w:pPr>
      <w:bookmarkStart w:id="0" w:name="OLE_LINK11"/>
      <w:r>
        <w:rPr>
          <w:rFonts w:hint="eastAsia" w:ascii="宋体" w:hAnsi="宋体" w:eastAsia="宋体"/>
          <w:b/>
          <w:bCs/>
          <w:color w:val="auto"/>
          <w:szCs w:val="21"/>
          <w:highlight w:val="none"/>
          <w:u w:val="none"/>
          <w:lang w:val="en-US" w:eastAsia="zh-CN"/>
        </w:rPr>
        <w:t>（二）响应人关联关系要求</w:t>
      </w:r>
    </w:p>
    <w:p>
      <w:pPr>
        <w:widowControl w:val="0"/>
        <w:autoSpaceDE/>
        <w:autoSpaceDN/>
        <w:adjustRightInd w:val="0"/>
        <w:snapToGrid w:val="0"/>
        <w:ind w:firstLine="420" w:firstLineChars="200"/>
        <w:contextualSpacing/>
        <w:jc w:val="both"/>
        <w:rPr>
          <w:rFonts w:hint="eastAsia" w:ascii="宋体" w:hAnsi="宋体" w:eastAsia="宋体"/>
          <w:color w:val="auto"/>
          <w:szCs w:val="21"/>
          <w:highlight w:val="none"/>
          <w:u w:val="none"/>
        </w:rPr>
      </w:pPr>
      <w:r>
        <w:rPr>
          <w:rFonts w:hint="eastAsia" w:ascii="宋体" w:hAnsi="宋体" w:eastAsia="宋体"/>
          <w:color w:val="auto"/>
          <w:szCs w:val="21"/>
          <w:highlight w:val="none"/>
          <w:u w:val="none"/>
        </w:rPr>
        <w:t>1</w:t>
      </w:r>
      <w:r>
        <w:rPr>
          <w:rFonts w:hint="eastAsia" w:ascii="宋体" w:hAnsi="宋体" w:eastAsia="宋体"/>
          <w:color w:val="auto"/>
          <w:szCs w:val="21"/>
          <w:highlight w:val="none"/>
          <w:u w:val="none"/>
          <w:lang w:eastAsia="zh-CN"/>
        </w:rPr>
        <w:t>.</w:t>
      </w:r>
      <w:r>
        <w:rPr>
          <w:rFonts w:hint="eastAsia" w:ascii="宋体" w:hAnsi="宋体" w:eastAsia="宋体"/>
          <w:color w:val="auto"/>
          <w:szCs w:val="21"/>
          <w:highlight w:val="none"/>
          <w:u w:val="none"/>
        </w:rPr>
        <w:t>不同</w:t>
      </w:r>
      <w:r>
        <w:rPr>
          <w:rFonts w:hint="eastAsia" w:ascii="宋体" w:hAnsi="宋体" w:eastAsia="宋体" w:cstheme="minorBidi"/>
          <w:color w:val="auto"/>
          <w:szCs w:val="21"/>
          <w:highlight w:val="none"/>
          <w:u w:val="none"/>
          <w:lang w:eastAsia="zh-CN"/>
        </w:rPr>
        <w:t>响应人</w:t>
      </w:r>
      <w:r>
        <w:rPr>
          <w:rFonts w:hint="eastAsia" w:ascii="宋体" w:hAnsi="宋体" w:eastAsia="宋体"/>
          <w:color w:val="auto"/>
          <w:szCs w:val="21"/>
          <w:highlight w:val="none"/>
          <w:u w:val="none"/>
        </w:rPr>
        <w:t>的法定代表人</w:t>
      </w:r>
      <w:r>
        <w:rPr>
          <w:rFonts w:hint="eastAsia" w:ascii="宋体" w:hAnsi="宋体" w:eastAsia="宋体"/>
          <w:color w:val="auto"/>
          <w:szCs w:val="21"/>
          <w:highlight w:val="none"/>
          <w:u w:val="none"/>
          <w:lang w:val="en-US" w:eastAsia="zh-CN"/>
        </w:rPr>
        <w:t>、单位负责人</w:t>
      </w:r>
      <w:r>
        <w:rPr>
          <w:rFonts w:hint="eastAsia" w:ascii="宋体" w:hAnsi="宋体" w:eastAsia="宋体"/>
          <w:color w:val="auto"/>
          <w:szCs w:val="21"/>
          <w:highlight w:val="none"/>
          <w:u w:val="none"/>
        </w:rPr>
        <w:t>、主要经营负责人、董事长</w:t>
      </w:r>
      <w:r>
        <w:rPr>
          <w:rFonts w:hint="eastAsia" w:ascii="宋体" w:hAnsi="宋体" w:eastAsia="宋体"/>
          <w:color w:val="auto"/>
          <w:szCs w:val="21"/>
          <w:highlight w:val="none"/>
          <w:u w:val="none"/>
          <w:lang w:eastAsia="zh-CN"/>
        </w:rPr>
        <w:t>、</w:t>
      </w:r>
      <w:r>
        <w:rPr>
          <w:rFonts w:hint="eastAsia" w:ascii="宋体" w:hAnsi="宋体" w:eastAsia="宋体"/>
          <w:color w:val="auto"/>
          <w:szCs w:val="21"/>
          <w:highlight w:val="none"/>
          <w:u w:val="none"/>
        </w:rPr>
        <w:t>总经理</w:t>
      </w:r>
      <w:r>
        <w:rPr>
          <w:rFonts w:hint="eastAsia" w:ascii="宋体" w:hAnsi="宋体" w:eastAsia="宋体"/>
          <w:color w:val="auto"/>
          <w:szCs w:val="21"/>
          <w:highlight w:val="none"/>
          <w:u w:val="none"/>
          <w:lang w:eastAsia="zh-CN"/>
        </w:rPr>
        <w:t>、</w:t>
      </w:r>
      <w:r>
        <w:rPr>
          <w:rFonts w:hint="eastAsia" w:ascii="宋体" w:hAnsi="宋体" w:eastAsia="宋体" w:cstheme="minorBidi"/>
          <w:color w:val="auto"/>
          <w:szCs w:val="21"/>
          <w:highlight w:val="none"/>
          <w:u w:val="none"/>
        </w:rPr>
        <w:t>项目投标</w:t>
      </w:r>
      <w:r>
        <w:rPr>
          <w:rFonts w:hint="eastAsia" w:ascii="宋体" w:hAnsi="宋体" w:eastAsia="宋体"/>
          <w:color w:val="auto"/>
          <w:szCs w:val="21"/>
          <w:highlight w:val="none"/>
          <w:u w:val="none"/>
        </w:rPr>
        <w:t>授权代表人、项目负责人</w:t>
      </w:r>
      <w:r>
        <w:rPr>
          <w:rFonts w:hint="eastAsia" w:ascii="宋体" w:hAnsi="宋体" w:eastAsia="宋体"/>
          <w:color w:val="auto"/>
          <w:szCs w:val="21"/>
          <w:highlight w:val="none"/>
          <w:u w:val="none"/>
          <w:lang w:eastAsia="zh-CN"/>
        </w:rPr>
        <w:t>（</w:t>
      </w:r>
      <w:r>
        <w:rPr>
          <w:rFonts w:hint="eastAsia" w:ascii="宋体" w:hAnsi="宋体" w:eastAsia="宋体"/>
          <w:color w:val="auto"/>
          <w:szCs w:val="21"/>
          <w:highlight w:val="none"/>
          <w:u w:val="none"/>
          <w:lang w:val="en-US" w:eastAsia="zh-CN"/>
        </w:rPr>
        <w:t>项目经理</w:t>
      </w:r>
      <w:r>
        <w:rPr>
          <w:rFonts w:hint="eastAsia" w:ascii="宋体" w:hAnsi="宋体" w:eastAsia="宋体"/>
          <w:color w:val="auto"/>
          <w:szCs w:val="21"/>
          <w:highlight w:val="none"/>
          <w:u w:val="none"/>
          <w:lang w:eastAsia="zh-CN"/>
        </w:rPr>
        <w:t>）</w:t>
      </w:r>
      <w:r>
        <w:rPr>
          <w:rFonts w:hint="eastAsia" w:ascii="宋体" w:hAnsi="宋体" w:eastAsia="宋体"/>
          <w:color w:val="auto"/>
          <w:szCs w:val="21"/>
          <w:highlight w:val="none"/>
          <w:u w:val="none"/>
        </w:rPr>
        <w:t>、主要技术人员</w:t>
      </w:r>
      <w:r>
        <w:rPr>
          <w:rFonts w:hint="eastAsia" w:ascii="宋体" w:hAnsi="宋体" w:eastAsia="宋体"/>
          <w:color w:val="auto"/>
          <w:szCs w:val="21"/>
          <w:highlight w:val="none"/>
          <w:u w:val="none"/>
          <w:lang w:eastAsia="zh-CN"/>
        </w:rPr>
        <w:t>、</w:t>
      </w:r>
      <w:r>
        <w:rPr>
          <w:rFonts w:hint="eastAsia" w:ascii="宋体" w:hAnsi="宋体" w:eastAsia="宋体" w:cstheme="minorBidi"/>
          <w:color w:val="auto"/>
          <w:szCs w:val="21"/>
          <w:highlight w:val="none"/>
          <w:u w:val="none"/>
        </w:rPr>
        <w:t>投标文件编制人员</w:t>
      </w:r>
      <w:r>
        <w:rPr>
          <w:rFonts w:hint="eastAsia" w:ascii="宋体" w:hAnsi="宋体" w:eastAsia="宋体"/>
          <w:color w:val="auto"/>
          <w:szCs w:val="21"/>
          <w:highlight w:val="none"/>
          <w:u w:val="none"/>
        </w:rPr>
        <w:t>为同一人、属同一单位或者在同一单位缴纳社会保险的；不同</w:t>
      </w:r>
      <w:r>
        <w:rPr>
          <w:rFonts w:hint="eastAsia" w:ascii="宋体" w:hAnsi="宋体" w:eastAsia="宋体" w:cstheme="minorBidi"/>
          <w:color w:val="auto"/>
          <w:szCs w:val="21"/>
          <w:highlight w:val="none"/>
          <w:u w:val="none"/>
          <w:lang w:eastAsia="zh-CN"/>
        </w:rPr>
        <w:t>响应人</w:t>
      </w:r>
      <w:r>
        <w:rPr>
          <w:rFonts w:hint="eastAsia" w:ascii="宋体" w:hAnsi="宋体" w:eastAsia="宋体"/>
          <w:color w:val="auto"/>
          <w:szCs w:val="21"/>
          <w:highlight w:val="none"/>
          <w:u w:val="none"/>
        </w:rPr>
        <w:t>存在直接控股、管理关系的。如发现存在上述情形，</w:t>
      </w:r>
      <w:r>
        <w:rPr>
          <w:rFonts w:hint="eastAsia" w:ascii="宋体" w:hAnsi="宋体" w:eastAsia="宋体" w:cstheme="minorBidi"/>
          <w:color w:val="auto"/>
          <w:szCs w:val="21"/>
          <w:highlight w:val="none"/>
          <w:u w:val="none"/>
          <w:lang w:eastAsia="zh-CN"/>
        </w:rPr>
        <w:t>响应人</w:t>
      </w:r>
      <w:r>
        <w:rPr>
          <w:rFonts w:hint="eastAsia" w:ascii="宋体" w:hAnsi="宋体" w:eastAsia="宋体"/>
          <w:color w:val="auto"/>
          <w:szCs w:val="21"/>
          <w:highlight w:val="none"/>
          <w:u w:val="none"/>
          <w:lang w:val="en-US" w:eastAsia="zh-CN"/>
        </w:rPr>
        <w:t>初步评审</w:t>
      </w:r>
      <w:r>
        <w:rPr>
          <w:rFonts w:hint="eastAsia" w:ascii="宋体" w:hAnsi="宋体" w:eastAsia="宋体"/>
          <w:color w:val="auto"/>
          <w:szCs w:val="21"/>
          <w:highlight w:val="none"/>
          <w:u w:val="none"/>
        </w:rPr>
        <w:t>不通过，不得参与本次采购活动。</w:t>
      </w:r>
    </w:p>
    <w:p>
      <w:pPr>
        <w:widowControl w:val="0"/>
        <w:autoSpaceDE/>
        <w:autoSpaceDN/>
        <w:adjustRightInd w:val="0"/>
        <w:snapToGrid w:val="0"/>
        <w:ind w:firstLine="420" w:firstLineChars="200"/>
        <w:contextualSpacing/>
        <w:jc w:val="both"/>
        <w:rPr>
          <w:rFonts w:hint="eastAsia" w:ascii="宋体" w:hAnsi="宋体" w:eastAsia="宋体"/>
          <w:color w:val="auto"/>
          <w:szCs w:val="21"/>
          <w:highlight w:val="none"/>
          <w:u w:val="none"/>
        </w:rPr>
      </w:pPr>
      <w:r>
        <w:rPr>
          <w:rFonts w:hint="eastAsia" w:ascii="宋体" w:hAnsi="宋体" w:eastAsia="宋体"/>
          <w:color w:val="auto"/>
          <w:szCs w:val="21"/>
          <w:highlight w:val="none"/>
          <w:u w:val="none"/>
        </w:rPr>
        <w:t>2</w:t>
      </w:r>
      <w:r>
        <w:rPr>
          <w:rFonts w:hint="eastAsia" w:ascii="宋体" w:hAnsi="宋体" w:eastAsia="宋体"/>
          <w:color w:val="auto"/>
          <w:szCs w:val="21"/>
          <w:highlight w:val="none"/>
          <w:u w:val="none"/>
          <w:lang w:eastAsia="zh-CN"/>
        </w:rPr>
        <w:t>.存在股权关联关系或董事长、经理、董事交叉任职的响应人谨慎同时参与本项目</w:t>
      </w:r>
      <w:r>
        <w:rPr>
          <w:rFonts w:hint="eastAsia" w:ascii="宋体" w:hAnsi="宋体" w:eastAsia="宋体"/>
          <w:color w:val="auto"/>
          <w:szCs w:val="21"/>
          <w:highlight w:val="none"/>
          <w:u w:val="none"/>
        </w:rPr>
        <w:t>。经评审判定与其他</w:t>
      </w:r>
      <w:r>
        <w:rPr>
          <w:rFonts w:hint="eastAsia" w:ascii="宋体" w:hAnsi="宋体" w:eastAsia="宋体" w:cstheme="minorBidi"/>
          <w:color w:val="auto"/>
          <w:szCs w:val="21"/>
          <w:highlight w:val="none"/>
          <w:u w:val="none"/>
          <w:lang w:eastAsia="zh-CN"/>
        </w:rPr>
        <w:t>响应人</w:t>
      </w:r>
      <w:r>
        <w:rPr>
          <w:rFonts w:hint="eastAsia" w:ascii="宋体" w:hAnsi="宋体" w:eastAsia="宋体"/>
          <w:color w:val="auto"/>
          <w:szCs w:val="21"/>
          <w:highlight w:val="none"/>
          <w:u w:val="none"/>
        </w:rPr>
        <w:t>存在</w:t>
      </w:r>
      <w:r>
        <w:rPr>
          <w:rFonts w:hint="eastAsia" w:ascii="宋体" w:hAnsi="宋体" w:eastAsia="宋体"/>
          <w:color w:val="auto"/>
          <w:szCs w:val="21"/>
          <w:highlight w:val="none"/>
          <w:u w:val="none"/>
          <w:lang w:val="en-US" w:eastAsia="zh-CN"/>
        </w:rPr>
        <w:t>股权</w:t>
      </w:r>
      <w:r>
        <w:rPr>
          <w:rFonts w:hint="eastAsia" w:ascii="宋体" w:hAnsi="宋体" w:eastAsia="宋体"/>
          <w:color w:val="auto"/>
          <w:szCs w:val="21"/>
          <w:highlight w:val="none"/>
          <w:u w:val="none"/>
        </w:rPr>
        <w:t>关联关系且可能影响公正性的，评审委员会可以组织澄清，当部分相关单位自愿退出后其中只剩1家单位时,评审委员会可接受该单位；或评审委员会可以拒绝所有相关单位。</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证明材料：响应人提供“国家企业信用信息公示系统”网站（http://www.gsxt.gov.cn/corp-query-homepage.html）主要信息截图，同时按第六章投标文件格式提供《供应商基本情况表》，且提供《供应商基本情况表》涉及人员近三个月连续在投标单位（含投标单位的分公司）的社会保险缴纳证明（（不含投标当月）社保从公告发布之日起倒推，如有特殊情况可以往前顺延一个月，新成立不足三个月的公司按照成立时间提供）。如发现与响应人递交信息不一致或存在可能影响公正性的关联关系，以评审委员会最后评审结果为准。</w:t>
      </w:r>
      <w:bookmarkEnd w:id="0"/>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注：</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1.《供应商基本情况表》除法定代表人、单位负责人外，其他人员均需按照要求提供社会保险缴纳证明；</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2.股权关联关系：</w:t>
      </w:r>
      <w:bookmarkStart w:id="1" w:name="OLE_LINK2"/>
      <w:r>
        <w:rPr>
          <w:rFonts w:hint="eastAsia" w:ascii="宋体" w:hAnsi="宋体" w:eastAsia="宋体"/>
          <w:color w:val="auto"/>
          <w:szCs w:val="21"/>
          <w:highlight w:val="none"/>
          <w:u w:val="none"/>
          <w:lang w:val="en-US" w:eastAsia="zh-CN"/>
        </w:rPr>
        <w:t>一方持有另一方的股份总和达到 25% 以上，或双方同为第三方所持有的股份达到 25% 以上，即构成股权关联关系。</w:t>
      </w:r>
      <w:bookmarkEnd w:id="1"/>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3.根据《中华人民共和国公司法》，国家控股的企业之间不仅因为同受国家控股而具有关联关系。</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eastAsia" w:ascii="宋体" w:hAnsi="宋体" w:eastAsia="宋体"/>
          <w:b/>
          <w:bCs/>
          <w:color w:val="auto"/>
          <w:szCs w:val="21"/>
          <w:highlight w:val="none"/>
          <w:u w:val="none"/>
          <w:lang w:val="en-US" w:eastAsia="zh-CN"/>
        </w:rPr>
      </w:pPr>
      <w:r>
        <w:rPr>
          <w:rFonts w:hint="eastAsia" w:ascii="宋体" w:hAnsi="宋体" w:eastAsia="宋体"/>
          <w:b/>
          <w:bCs/>
          <w:color w:val="auto"/>
          <w:szCs w:val="21"/>
          <w:highlight w:val="none"/>
          <w:u w:val="none"/>
          <w:lang w:val="en-US" w:eastAsia="zh-CN"/>
        </w:rPr>
        <w:t>（三）响应人具有良好的信誉，不得存在下列情形之一</w:t>
      </w:r>
      <w:r>
        <w:rPr>
          <w:rFonts w:hint="eastAsia" w:ascii="宋体" w:hAnsi="宋体" w:cs="宋体"/>
          <w:b/>
          <w:bCs/>
          <w:color w:val="auto"/>
          <w:szCs w:val="21"/>
          <w:highlight w:val="none"/>
          <w:lang w:val="en-US" w:eastAsia="zh-CN"/>
        </w:rPr>
        <w:t>（以下网站涉及项目所在地的以深圳举例，可根据项目所在地实际情况进行调整</w:t>
      </w:r>
      <w:r>
        <w:rPr>
          <w:rFonts w:hint="eastAsia" w:ascii="宋体" w:hAnsi="宋体" w:eastAsia="宋体"/>
          <w:b/>
          <w:bCs/>
          <w:color w:val="auto"/>
          <w:szCs w:val="21"/>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响应人应当具有良好的信誉，拒绝有下列情形之一的企业或者从业人员参与投标：</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1.响应人企业或其法定代表人被列入“失信被执行人”的。</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“中国执行信息公开网”中投标企业或其法定代表人没有被列入“失信被执行人”（https://zxgk.court.gov.cn/shixin/）。</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 xml:space="preserve">2.近3年内（从采购公告发布之日起倒算）供应商或者其法定代表人有行贿犯罪记录的。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 xml:space="preserve">证明材料：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“中国裁判文书网”网站（https://wenshu.court.gov.cn/website/wenshu/181029CR4M5A62CH/index.html）-无行贿相关案由。</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 xml:space="preserve">3.近2年内（从采购公告发布之日起倒算）供应商有无正当理由放弃集团公司成交项目、不接受采购文件中合同主要条款、不履行合同义务或单方面终止合同的。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按第六章投标文件格式提供《承诺函》，且《承诺函》内容与采购文件要求一致。</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 xml:space="preserve">4.近1年内（从截标之日起倒算）因串通投标、转包、以他人名义投标或者违法分包等违法行为受到本招标项目的所在地建设、交通或者财政部门行政处罚的。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（1）“深圳市交通运输局”网站（https://jtys.sz.gov.cn/）-政务公开-信用信息双公示-行政处罚；</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（2）“深圳市政府采购监管网中国政府采购网深圳分网”网站（http://zfcg.sz.gov.cn/cgjg/cfgg/）-网站首页-采购监管-诚信档案-入口查询行政处罚记录；</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（3）“深圳公共资源交易公共服务平台”（https://www.szggzy.com/static/index.html）-监管信息-交易曝光台及其他监管信息。</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5.因违反工程质量、安全生产管理规定等原因被本招标项目的所在地建设部门给予红色警示且在警示期内的。</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（1）“深圳市住房和建设局”网站（https://zjj.sz.gov.cn/ztfw/gcjs/cxda_zjhhsjs/index.html）-红色警示；</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（2）“深圳市住房和建设局”网站（https://zjj.sz.gov.cn/xxgk/ztzl/sgs/index.html）-行政处罚；</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 xml:space="preserve">6.拖欠工人工资被本招标项目的所在地有关部门责令改正而未改正的。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按第六章投标文件格式提供《承诺函》，且《承诺函》内容与采购文件要求一致。</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 xml:space="preserve">7.除单一来源采购项目外，为采购项目提供整体设计、规范编制或者项目管理、监理、检测等服务的供应商，不得再参加该采购项目的其他采购活动。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按第六章投标文件格式提供《承诺函》，且《承诺函》内容与采购文件要求一致。</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 xml:space="preserve">8.被列入集团公司黑名单的或暂停承包资格的。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按第六章投标文件格式提供《承诺函》，且《承诺函》内容与采购文件要求一致。</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 xml:space="preserve">9.依法应当拒绝投标的其他情形。 </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证明材料：</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（1）“国家企业信用信息公示系统”网站（http://www.gsxt.gov.cn/corp-query-homepage.html）-行政处罚信息；</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（2）“信用中国”网站（www.creditchina.gov.cn）-行政管理信息查询-严重失信主体名单查询-行政处罚。</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说明：</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1.针对上述拒绝参与情形，响应人应按照对应网址渠道进行查询，并提供对应网址查询截图（若项目所在地在深圳市外的，相关网址查询以第六章投标文件格式要求的网址为准）</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2.响应人针对上述网址信息，提供对应网站查询截图，相关信息以本项目开标前两个工作日内的查询结果为准。（中标候选人公示期间，采购人及招标代理机构有权对中标候选人的上述网址信息进行复核，若发现中标候选人存在上述否决情形的，采购人有权取消其中标资格。）。</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3.上述证明材料要求，若因查询平台系统故障或访问限制等客观原因导致无法正常查询的，响应人须提供查询页面的实时截图并附上说明。评审委员会可在截标评审当日查询复核，如与响应人递交信息不一致，以评审委员会最后评审结果为准。</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eastAsia="宋体" w:cs="仿宋_GB2312"/>
          <w:b/>
          <w:bCs/>
          <w:color w:val="auto"/>
          <w:szCs w:val="21"/>
          <w:highlight w:val="none"/>
          <w:lang w:val="en-US" w:eastAsia="zh-CN"/>
        </w:rPr>
      </w:pPr>
      <w:r>
        <w:rPr>
          <w:rFonts w:hint="eastAsia" w:ascii="宋体" w:hAnsi="宋体" w:eastAsia="宋体" w:cs="仿宋_GB2312"/>
          <w:b/>
          <w:bCs/>
          <w:color w:val="auto"/>
          <w:szCs w:val="21"/>
          <w:highlight w:val="none"/>
          <w:lang w:val="en-US" w:eastAsia="zh-CN"/>
        </w:rPr>
        <w:t>（四）利害相关方投标</w:t>
      </w:r>
      <w:r>
        <w:rPr>
          <w:rFonts w:hint="eastAsia" w:ascii="宋体" w:hAnsi="宋体" w:eastAsia="宋体" w:cs="仿宋_GB2312"/>
          <w:color w:val="auto"/>
          <w:szCs w:val="21"/>
          <w:highlight w:val="none"/>
          <w:lang w:val="en-US" w:eastAsia="zh-CN"/>
        </w:rPr>
        <w:t>：</w:t>
      </w:r>
      <w:bookmarkStart w:id="2" w:name="OLE_LINK6"/>
      <w:r>
        <w:rPr>
          <w:rFonts w:hint="eastAsia" w:ascii="宋体" w:hAnsi="宋体" w:eastAsia="宋体" w:cs="仿宋_GB2312"/>
          <w:color w:val="auto"/>
          <w:szCs w:val="21"/>
          <w:highlight w:val="none"/>
          <w:lang w:val="en-US" w:eastAsia="zh-CN"/>
        </w:rPr>
        <w:t>接受</w:t>
      </w:r>
      <w:bookmarkEnd w:id="2"/>
      <w:r>
        <w:rPr>
          <w:rFonts w:hint="eastAsia" w:ascii="宋体" w:hAnsi="宋体" w:eastAsia="宋体" w:cs="Times New Roman"/>
          <w:color w:val="auto"/>
          <w:sz w:val="21"/>
          <w:szCs w:val="21"/>
          <w:highlight w:val="none"/>
          <w:u w:val="none"/>
          <w:lang w:eastAsia="zh-CN"/>
        </w:rPr>
        <w:t>□</w:t>
      </w:r>
      <w:r>
        <w:rPr>
          <w:rFonts w:hint="eastAsia" w:ascii="宋体" w:hAnsi="宋体" w:eastAsia="宋体" w:cs="仿宋_GB2312"/>
          <w:color w:val="auto"/>
          <w:szCs w:val="21"/>
          <w:highlight w:val="none"/>
          <w:lang w:val="en-US" w:eastAsia="zh-CN"/>
        </w:rPr>
        <w:t>，不接受</w:t>
      </w:r>
      <w:r>
        <w:rPr>
          <w:rFonts w:hint="eastAsia" w:ascii="宋体" w:hAnsi="宋体" w:eastAsia="宋体" w:cs="Times New Roman"/>
          <w:color w:val="auto"/>
          <w:sz w:val="21"/>
          <w:szCs w:val="21"/>
          <w:highlight w:val="none"/>
          <w:u w:val="none"/>
          <w:lang w:eastAsia="zh-CN"/>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eastAsia="zh-CN"/>
        </w:rPr>
        <w:t>采购人</w:t>
      </w:r>
      <w:r>
        <w:rPr>
          <w:rFonts w:hint="eastAsia" w:ascii="宋体" w:hAnsi="宋体" w:eastAsia="宋体" w:cs="仿宋_GB2312"/>
          <w:color w:val="auto"/>
          <w:sz w:val="21"/>
          <w:szCs w:val="21"/>
          <w:highlight w:val="none"/>
        </w:rPr>
        <w:t>可接受与其存在利害关系单位的投标，但在评</w:t>
      </w:r>
      <w:r>
        <w:rPr>
          <w:rFonts w:hint="eastAsia" w:ascii="宋体" w:hAnsi="宋体" w:eastAsia="宋体" w:cs="仿宋_GB2312"/>
          <w:color w:val="auto"/>
          <w:sz w:val="21"/>
          <w:szCs w:val="21"/>
          <w:highlight w:val="none"/>
          <w:lang w:val="en-US" w:eastAsia="zh-CN"/>
        </w:rPr>
        <w:t>审</w:t>
      </w:r>
      <w:r>
        <w:rPr>
          <w:rFonts w:hint="eastAsia" w:ascii="宋体" w:hAnsi="宋体" w:eastAsia="宋体" w:cs="仿宋_GB2312"/>
          <w:color w:val="auto"/>
          <w:sz w:val="21"/>
          <w:szCs w:val="21"/>
          <w:highlight w:val="none"/>
        </w:rPr>
        <w:t>委员会评审合格</w:t>
      </w:r>
      <w:r>
        <w:rPr>
          <w:rFonts w:hint="eastAsia" w:ascii="宋体" w:hAnsi="宋体" w:eastAsia="宋体" w:cs="仿宋_GB2312"/>
          <w:color w:val="auto"/>
          <w:sz w:val="21"/>
          <w:szCs w:val="21"/>
          <w:highlight w:val="none"/>
          <w:lang w:eastAsia="zh-CN"/>
        </w:rPr>
        <w:t>响应人</w:t>
      </w:r>
      <w:r>
        <w:rPr>
          <w:rFonts w:hint="eastAsia" w:ascii="宋体" w:hAnsi="宋体" w:eastAsia="宋体" w:cs="仿宋_GB2312"/>
          <w:color w:val="auto"/>
          <w:sz w:val="21"/>
          <w:szCs w:val="21"/>
          <w:highlight w:val="none"/>
        </w:rPr>
        <w:t>中，按照报价由低往高排序，该利害关系单位的排位未在前1/2（含与其中报价差价不超过1%的</w:t>
      </w:r>
      <w:r>
        <w:rPr>
          <w:rFonts w:hint="eastAsia" w:ascii="宋体" w:hAnsi="宋体" w:eastAsia="宋体" w:cs="仿宋_GB2312"/>
          <w:color w:val="auto"/>
          <w:sz w:val="21"/>
          <w:szCs w:val="21"/>
          <w:highlight w:val="none"/>
          <w:lang w:eastAsia="zh-CN"/>
        </w:rPr>
        <w:t>响应人</w:t>
      </w:r>
      <w:r>
        <w:rPr>
          <w:rFonts w:hint="eastAsia" w:ascii="宋体" w:hAnsi="宋体" w:eastAsia="宋体" w:cs="仿宋_GB2312"/>
          <w:color w:val="auto"/>
          <w:sz w:val="21"/>
          <w:szCs w:val="21"/>
          <w:highlight w:val="none"/>
        </w:rPr>
        <w:t>）人数时，不得确定其为中标人。</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eastAsia="宋体" w:cs="仿宋_GB2312"/>
          <w:color w:val="auto"/>
          <w:szCs w:val="21"/>
          <w:highlight w:val="none"/>
          <w:lang w:val="en-US" w:eastAsia="zh-CN"/>
        </w:rPr>
      </w:pPr>
      <w:r>
        <w:rPr>
          <w:rFonts w:hint="eastAsia" w:ascii="宋体" w:hAnsi="宋体" w:eastAsia="宋体"/>
          <w:b/>
          <w:color w:val="auto"/>
          <w:szCs w:val="21"/>
          <w:highlight w:val="none"/>
          <w:lang w:val="en-US" w:eastAsia="zh-CN"/>
        </w:rPr>
        <w:t>三</w:t>
      </w:r>
      <w:r>
        <w:rPr>
          <w:rFonts w:hint="eastAsia" w:ascii="宋体" w:hAnsi="宋体" w:eastAsia="宋体"/>
          <w:b/>
          <w:color w:val="auto"/>
          <w:szCs w:val="21"/>
          <w:highlight w:val="none"/>
        </w:rPr>
        <w:t>、</w:t>
      </w:r>
      <w:r>
        <w:rPr>
          <w:rFonts w:hint="eastAsia" w:ascii="宋体" w:hAnsi="宋体" w:eastAsia="宋体"/>
          <w:b/>
          <w:color w:val="auto"/>
          <w:szCs w:val="21"/>
          <w:highlight w:val="none"/>
          <w:lang w:val="en-US" w:eastAsia="zh-CN"/>
        </w:rPr>
        <w:t>采购</w:t>
      </w:r>
      <w:r>
        <w:rPr>
          <w:rFonts w:hint="eastAsia" w:ascii="宋体" w:hAnsi="宋体" w:eastAsia="宋体"/>
          <w:b/>
          <w:color w:val="auto"/>
          <w:szCs w:val="21"/>
          <w:highlight w:val="none"/>
        </w:rPr>
        <w:t>文件的获取</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s="仿宋_GB2312"/>
          <w:color w:val="auto"/>
          <w:szCs w:val="21"/>
          <w:highlight w:val="none"/>
        </w:rPr>
      </w:pPr>
      <w:r>
        <w:rPr>
          <w:rFonts w:hint="eastAsia" w:ascii="宋体" w:hAnsi="宋体" w:eastAsia="宋体" w:cs="仿宋_GB2312"/>
          <w:color w:val="auto"/>
          <w:szCs w:val="21"/>
          <w:highlight w:val="none"/>
          <w:lang w:eastAsia="zh-CN"/>
        </w:rPr>
        <w:t>（</w:t>
      </w:r>
      <w:r>
        <w:rPr>
          <w:rFonts w:hint="eastAsia" w:ascii="宋体" w:hAnsi="宋体" w:eastAsia="宋体" w:cs="仿宋_GB2312"/>
          <w:color w:val="auto"/>
          <w:szCs w:val="21"/>
          <w:highlight w:val="none"/>
          <w:lang w:val="en-US" w:eastAsia="zh-CN"/>
        </w:rPr>
        <w:t>一</w:t>
      </w:r>
      <w:r>
        <w:rPr>
          <w:rFonts w:hint="eastAsia" w:ascii="宋体" w:hAnsi="宋体" w:eastAsia="宋体" w:cs="仿宋_GB2312"/>
          <w:color w:val="auto"/>
          <w:szCs w:val="21"/>
          <w:highlight w:val="none"/>
          <w:lang w:eastAsia="zh-CN"/>
        </w:rPr>
        <w:t>）</w:t>
      </w:r>
      <w:r>
        <w:rPr>
          <w:rFonts w:hint="eastAsia" w:ascii="宋体" w:hAnsi="宋体" w:eastAsia="宋体" w:cs="仿宋_GB2312"/>
          <w:color w:val="auto"/>
          <w:szCs w:val="21"/>
          <w:highlight w:val="none"/>
          <w:lang w:val="en-US" w:eastAsia="zh-CN"/>
        </w:rPr>
        <w:t>采购</w:t>
      </w:r>
      <w:r>
        <w:rPr>
          <w:rFonts w:hint="eastAsia" w:ascii="宋体" w:hAnsi="宋体" w:eastAsia="宋体" w:cs="仿宋_GB2312"/>
          <w:color w:val="auto"/>
          <w:szCs w:val="21"/>
          <w:highlight w:val="none"/>
        </w:rPr>
        <w:t>文件</w:t>
      </w:r>
      <w:r>
        <w:rPr>
          <w:rFonts w:hint="eastAsia" w:ascii="宋体" w:hAnsi="宋体" w:eastAsia="宋体" w:cs="仿宋_GB2312"/>
          <w:color w:val="auto"/>
          <w:szCs w:val="21"/>
          <w:highlight w:val="none"/>
          <w:lang w:val="en-US" w:eastAsia="zh-CN"/>
        </w:rPr>
        <w:t>获取</w:t>
      </w:r>
      <w:r>
        <w:rPr>
          <w:rFonts w:hint="eastAsia" w:ascii="宋体" w:hAnsi="宋体" w:eastAsia="宋体" w:cs="仿宋_GB2312"/>
          <w:color w:val="auto"/>
          <w:szCs w:val="21"/>
          <w:highlight w:val="none"/>
        </w:rPr>
        <w:t>时间：</w:t>
      </w:r>
      <w:r>
        <w:rPr>
          <w:rFonts w:hint="eastAsia" w:ascii="宋体" w:hAnsi="宋体" w:eastAsia="宋体"/>
          <w:color w:val="auto"/>
          <w:szCs w:val="21"/>
          <w:highlight w:val="none"/>
          <w:u w:val="none"/>
          <w:lang w:val="en-US" w:eastAsia="zh-CN"/>
        </w:rPr>
        <w:t>详见深圳阳光采购平台公告信息</w:t>
      </w:r>
      <w:r>
        <w:rPr>
          <w:rFonts w:hint="eastAsia" w:ascii="宋体" w:hAnsi="宋体" w:eastAsia="宋体" w:cs="仿宋_GB2312"/>
          <w:color w:val="auto"/>
          <w:szCs w:val="21"/>
          <w:highlight w:val="none"/>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 w:val="21"/>
          <w:szCs w:val="21"/>
          <w:highlight w:val="none"/>
          <w:lang w:eastAsia="zh-CN"/>
        </w:rPr>
      </w:pPr>
      <w:r>
        <w:rPr>
          <w:rFonts w:hint="eastAsia" w:ascii="宋体" w:hAnsi="宋体" w:eastAsia="宋体" w:cs="仿宋_GB2312"/>
          <w:color w:val="auto"/>
          <w:szCs w:val="21"/>
          <w:highlight w:val="none"/>
          <w:lang w:eastAsia="zh-CN"/>
        </w:rPr>
        <w:t>（</w:t>
      </w:r>
      <w:r>
        <w:rPr>
          <w:rFonts w:hint="eastAsia" w:ascii="宋体" w:hAnsi="宋体" w:eastAsia="宋体" w:cs="仿宋_GB2312"/>
          <w:color w:val="auto"/>
          <w:szCs w:val="21"/>
          <w:highlight w:val="none"/>
          <w:lang w:val="en-US" w:eastAsia="zh-CN"/>
        </w:rPr>
        <w:t>二</w:t>
      </w:r>
      <w:r>
        <w:rPr>
          <w:rFonts w:hint="eastAsia" w:ascii="宋体" w:hAnsi="宋体" w:eastAsia="宋体" w:cs="仿宋_GB2312"/>
          <w:color w:val="auto"/>
          <w:szCs w:val="21"/>
          <w:highlight w:val="none"/>
          <w:lang w:eastAsia="zh-CN"/>
        </w:rPr>
        <w:t>）</w:t>
      </w:r>
      <w:r>
        <w:rPr>
          <w:rFonts w:hint="eastAsia" w:ascii="宋体" w:hAnsi="宋体" w:eastAsia="宋体"/>
          <w:color w:val="auto"/>
          <w:szCs w:val="21"/>
          <w:highlight w:val="none"/>
          <w:u w:val="none"/>
          <w:lang w:val="en-US" w:eastAsia="zh-CN"/>
        </w:rPr>
        <w:t>采购文件获取地点：详见深圳阳光采购平台公告信息</w:t>
      </w:r>
      <w:r>
        <w:rPr>
          <w:rFonts w:hint="eastAsia" w:ascii="宋体" w:hAnsi="宋体" w:eastAsia="宋体" w:cs="仿宋_GB2312"/>
          <w:color w:val="auto"/>
          <w:sz w:val="21"/>
          <w:szCs w:val="21"/>
          <w:highlight w:val="none"/>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olor w:val="auto"/>
          <w:szCs w:val="21"/>
          <w:highlight w:val="none"/>
        </w:rPr>
      </w:pPr>
      <w:r>
        <w:rPr>
          <w:rFonts w:hint="eastAsia" w:ascii="宋体" w:hAnsi="宋体" w:eastAsia="宋体" w:cs="仿宋_GB2312"/>
          <w:color w:val="auto"/>
          <w:szCs w:val="21"/>
          <w:highlight w:val="none"/>
          <w:lang w:eastAsia="zh-CN"/>
        </w:rPr>
        <w:t>（</w:t>
      </w:r>
      <w:r>
        <w:rPr>
          <w:rFonts w:hint="eastAsia" w:ascii="宋体" w:hAnsi="宋体" w:eastAsia="宋体" w:cs="仿宋_GB2312"/>
          <w:color w:val="auto"/>
          <w:szCs w:val="21"/>
          <w:highlight w:val="none"/>
          <w:lang w:val="en-US" w:eastAsia="zh-CN"/>
        </w:rPr>
        <w:t>三</w:t>
      </w:r>
      <w:r>
        <w:rPr>
          <w:rFonts w:hint="eastAsia" w:ascii="宋体" w:hAnsi="宋体" w:eastAsia="宋体" w:cs="仿宋_GB2312"/>
          <w:color w:val="auto"/>
          <w:szCs w:val="21"/>
          <w:highlight w:val="none"/>
          <w:lang w:eastAsia="zh-CN"/>
        </w:rPr>
        <w:t>）</w:t>
      </w:r>
      <w:r>
        <w:rPr>
          <w:rFonts w:hint="eastAsia" w:ascii="宋体" w:hAnsi="宋体" w:eastAsia="宋体"/>
          <w:color w:val="auto"/>
          <w:szCs w:val="21"/>
          <w:highlight w:val="none"/>
        </w:rPr>
        <w:t>采购文件费用：免费获取。</w:t>
      </w:r>
      <w:r>
        <w:rPr>
          <w:rFonts w:hint="eastAsia" w:ascii="宋体" w:hAnsi="宋体" w:cs="仿宋_GB2312"/>
          <w:color w:val="auto"/>
          <w:highlight w:val="none"/>
        </w:rPr>
        <w:t>除按采购文件规定需提交保证金外，采购人不收取任何费用。</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hint="eastAsia" w:ascii="宋体" w:hAnsi="宋体" w:eastAsia="宋体"/>
          <w:b/>
          <w:color w:val="auto"/>
          <w:szCs w:val="21"/>
          <w:highlight w:val="none"/>
          <w:lang w:val="en-US" w:eastAsia="zh-CN"/>
        </w:rPr>
      </w:pPr>
      <w:r>
        <w:rPr>
          <w:rFonts w:hint="eastAsia" w:ascii="宋体" w:hAnsi="宋体" w:eastAsia="宋体"/>
          <w:b/>
          <w:color w:val="auto"/>
          <w:szCs w:val="21"/>
          <w:highlight w:val="none"/>
          <w:lang w:val="en-US" w:eastAsia="zh-CN"/>
        </w:rPr>
        <w:t>四</w:t>
      </w:r>
      <w:r>
        <w:rPr>
          <w:rFonts w:hint="eastAsia" w:ascii="宋体" w:hAnsi="宋体" w:eastAsia="宋体"/>
          <w:b/>
          <w:color w:val="auto"/>
          <w:szCs w:val="21"/>
          <w:highlight w:val="none"/>
        </w:rPr>
        <w:t>、</w:t>
      </w:r>
      <w:r>
        <w:rPr>
          <w:rFonts w:hint="eastAsia" w:ascii="宋体" w:hAnsi="宋体" w:eastAsia="宋体"/>
          <w:b/>
          <w:color w:val="auto"/>
          <w:szCs w:val="21"/>
          <w:highlight w:val="none"/>
          <w:lang w:val="en-US" w:eastAsia="zh-CN"/>
        </w:rPr>
        <w:t>响应文件</w:t>
      </w:r>
      <w:r>
        <w:rPr>
          <w:rFonts w:hint="eastAsia" w:ascii="宋体" w:hAnsi="宋体" w:eastAsia="宋体"/>
          <w:b/>
          <w:color w:val="auto"/>
          <w:szCs w:val="21"/>
          <w:highlight w:val="none"/>
        </w:rPr>
        <w:t>的递交</w:t>
      </w:r>
      <w:r>
        <w:rPr>
          <w:rFonts w:hint="eastAsia" w:ascii="宋体" w:hAnsi="宋体" w:eastAsia="宋体"/>
          <w:b/>
          <w:color w:val="auto"/>
          <w:szCs w:val="21"/>
          <w:highlight w:val="none"/>
          <w:lang w:val="en-US" w:eastAsia="zh-CN"/>
        </w:rPr>
        <w:t>要求</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b w:val="0"/>
          <w:bCs w:val="0"/>
          <w:color w:val="auto"/>
          <w:szCs w:val="21"/>
          <w:highlight w:val="none"/>
          <w:u w:val="none"/>
          <w:lang w:eastAsia="zh-CN"/>
        </w:rPr>
      </w:pPr>
      <w:r>
        <w:rPr>
          <w:rFonts w:hint="eastAsia" w:ascii="宋体" w:hAnsi="宋体" w:eastAsia="宋体"/>
          <w:b w:val="0"/>
          <w:bCs w:val="0"/>
          <w:color w:val="auto"/>
          <w:szCs w:val="21"/>
          <w:highlight w:val="none"/>
          <w:u w:val="none"/>
          <w:lang w:val="en-US" w:eastAsia="zh-CN"/>
        </w:rPr>
        <w:t>（一）响应文件递</w:t>
      </w:r>
      <w:r>
        <w:rPr>
          <w:rFonts w:hint="eastAsia" w:ascii="宋体" w:hAnsi="宋体" w:eastAsia="宋体"/>
          <w:b w:val="0"/>
          <w:bCs w:val="0"/>
          <w:color w:val="auto"/>
          <w:szCs w:val="21"/>
          <w:highlight w:val="none"/>
          <w:u w:val="none"/>
        </w:rPr>
        <w:t>交</w:t>
      </w:r>
      <w:r>
        <w:rPr>
          <w:rFonts w:hint="eastAsia" w:ascii="宋体" w:hAnsi="宋体" w:eastAsia="宋体"/>
          <w:b w:val="0"/>
          <w:bCs w:val="0"/>
          <w:color w:val="auto"/>
          <w:szCs w:val="21"/>
          <w:highlight w:val="none"/>
          <w:u w:val="none"/>
          <w:lang w:val="en-US" w:eastAsia="zh-CN"/>
        </w:rPr>
        <w:t>截止</w:t>
      </w:r>
      <w:r>
        <w:rPr>
          <w:rFonts w:hint="eastAsia" w:ascii="宋体" w:hAnsi="宋体" w:eastAsia="宋体"/>
          <w:b w:val="0"/>
          <w:bCs w:val="0"/>
          <w:color w:val="auto"/>
          <w:szCs w:val="21"/>
          <w:highlight w:val="none"/>
          <w:u w:val="none"/>
        </w:rPr>
        <w:t>时间：</w:t>
      </w:r>
      <w:r>
        <w:rPr>
          <w:rFonts w:hint="eastAsia" w:ascii="宋体" w:hAnsi="宋体" w:eastAsia="宋体"/>
          <w:b w:val="0"/>
          <w:bCs w:val="0"/>
          <w:color w:val="auto"/>
          <w:szCs w:val="21"/>
          <w:highlight w:val="none"/>
          <w:u w:val="none"/>
          <w:lang w:val="en-US" w:eastAsia="zh-CN"/>
        </w:rPr>
        <w:t>详见深圳阳光采购平台公告信息</w:t>
      </w:r>
      <w:r>
        <w:rPr>
          <w:rFonts w:hint="eastAsia" w:ascii="宋体" w:hAnsi="宋体" w:eastAsia="宋体"/>
          <w:b w:val="0"/>
          <w:bCs w:val="0"/>
          <w:color w:val="auto"/>
          <w:szCs w:val="21"/>
          <w:highlight w:val="none"/>
          <w:u w:val="none"/>
          <w:lang w:eastAsia="zh-CN"/>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b w:val="0"/>
          <w:bCs w:val="0"/>
          <w:color w:val="auto"/>
          <w:szCs w:val="21"/>
          <w:highlight w:val="none"/>
          <w:u w:val="none"/>
          <w:lang w:eastAsia="zh-CN"/>
        </w:rPr>
      </w:pPr>
      <w:r>
        <w:rPr>
          <w:rFonts w:hint="eastAsia" w:ascii="宋体" w:hAnsi="宋体" w:eastAsia="宋体"/>
          <w:b w:val="0"/>
          <w:bCs w:val="0"/>
          <w:color w:val="auto"/>
          <w:szCs w:val="21"/>
          <w:highlight w:val="none"/>
          <w:u w:val="none"/>
          <w:lang w:val="en-US" w:eastAsia="zh-CN"/>
        </w:rPr>
        <w:t>（二）响应文件递交地点：详见深圳阳光采购平台公告信息</w:t>
      </w:r>
      <w:r>
        <w:rPr>
          <w:rFonts w:hint="eastAsia" w:ascii="宋体" w:hAnsi="宋体" w:eastAsia="宋体"/>
          <w:b w:val="0"/>
          <w:bCs w:val="0"/>
          <w:color w:val="auto"/>
          <w:szCs w:val="21"/>
          <w:highlight w:val="none"/>
          <w:u w:val="none"/>
          <w:lang w:eastAsia="zh-CN"/>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b w:val="0"/>
          <w:bCs w:val="0"/>
          <w:color w:val="auto"/>
          <w:szCs w:val="21"/>
          <w:highlight w:val="none"/>
          <w:u w:val="none"/>
          <w:lang w:val="en-US" w:eastAsia="zh-CN"/>
        </w:rPr>
      </w:pPr>
      <w:r>
        <w:rPr>
          <w:rFonts w:hint="eastAsia" w:ascii="宋体" w:hAnsi="宋体" w:eastAsia="宋体"/>
          <w:b w:val="0"/>
          <w:bCs w:val="0"/>
          <w:color w:val="auto"/>
          <w:szCs w:val="21"/>
          <w:highlight w:val="none"/>
          <w:u w:val="none"/>
          <w:lang w:val="en-US" w:eastAsia="zh-CN"/>
        </w:rPr>
        <w:t>（三）递交方式：</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b w:val="0"/>
          <w:bCs w:val="0"/>
          <w:color w:val="auto"/>
          <w:szCs w:val="21"/>
          <w:highlight w:val="yellow"/>
          <w:u w:val="none"/>
          <w:lang w:val="en-US" w:eastAsia="zh-CN"/>
        </w:rPr>
      </w:pPr>
      <w:r>
        <w:rPr>
          <w:rFonts w:hint="eastAsia" w:ascii="宋体" w:hAnsi="宋体" w:eastAsia="宋体"/>
          <w:b w:val="0"/>
          <w:bCs w:val="0"/>
          <w:color w:val="auto"/>
          <w:szCs w:val="21"/>
          <w:highlight w:val="none"/>
          <w:u w:val="none"/>
          <w:lang w:val="en-US" w:eastAsia="zh-CN"/>
        </w:rPr>
        <w:t>鼓励</w:t>
      </w:r>
      <w:r>
        <w:rPr>
          <w:rFonts w:hint="eastAsia" w:ascii="宋体" w:hAnsi="宋体"/>
          <w:color w:val="auto"/>
          <w:spacing w:val="2"/>
          <w:szCs w:val="21"/>
          <w:highlight w:val="none"/>
          <w:lang w:val="en-US" w:eastAsia="zh-CN"/>
        </w:rPr>
        <w:t>响应</w:t>
      </w:r>
      <w:r>
        <w:rPr>
          <w:rFonts w:hint="eastAsia" w:ascii="宋体" w:hAnsi="宋体"/>
          <w:color w:val="auto"/>
          <w:spacing w:val="2"/>
          <w:szCs w:val="21"/>
          <w:highlight w:val="none"/>
        </w:rPr>
        <w:t>人</w:t>
      </w:r>
      <w:r>
        <w:rPr>
          <w:rFonts w:hint="eastAsia" w:ascii="宋体" w:hAnsi="宋体" w:eastAsia="宋体"/>
          <w:b w:val="0"/>
          <w:bCs w:val="0"/>
          <w:color w:val="auto"/>
          <w:szCs w:val="21"/>
          <w:highlight w:val="none"/>
          <w:u w:val="none"/>
          <w:lang w:val="en-US" w:eastAsia="zh-CN"/>
        </w:rPr>
        <w:t>通过</w:t>
      </w:r>
      <w:r>
        <w:rPr>
          <w:rFonts w:hint="eastAsia" w:ascii="宋体" w:hAnsi="宋体" w:eastAsia="宋体" w:cstheme="minorBidi"/>
          <w:color w:val="auto"/>
          <w:szCs w:val="21"/>
          <w:highlight w:val="none"/>
          <w:u w:val="none"/>
          <w:lang w:val="en-US" w:eastAsia="zh-CN"/>
        </w:rPr>
        <w:t>现场递交的方式递交响应文件。</w:t>
      </w:r>
      <w:r>
        <w:rPr>
          <w:rFonts w:hint="eastAsia" w:ascii="宋体" w:hAnsi="宋体"/>
          <w:bCs/>
          <w:color w:val="auto"/>
          <w:highlight w:val="none"/>
        </w:rPr>
        <w:t>如</w:t>
      </w:r>
      <w:r>
        <w:rPr>
          <w:rFonts w:hint="eastAsia" w:ascii="宋体" w:hAnsi="宋体"/>
          <w:color w:val="auto"/>
          <w:spacing w:val="2"/>
          <w:szCs w:val="21"/>
          <w:highlight w:val="none"/>
          <w:lang w:val="en-US" w:eastAsia="zh-CN"/>
        </w:rPr>
        <w:t>响应</w:t>
      </w:r>
      <w:r>
        <w:rPr>
          <w:rFonts w:hint="eastAsia" w:ascii="宋体" w:hAnsi="宋体"/>
          <w:color w:val="auto"/>
          <w:spacing w:val="2"/>
          <w:szCs w:val="21"/>
          <w:highlight w:val="none"/>
        </w:rPr>
        <w:t>人</w:t>
      </w:r>
      <w:r>
        <w:rPr>
          <w:rFonts w:hint="eastAsia" w:ascii="宋体" w:hAnsi="宋体"/>
          <w:bCs/>
          <w:color w:val="auto"/>
          <w:highlight w:val="none"/>
        </w:rPr>
        <w:t>通过快递方式寄送纸质</w:t>
      </w:r>
      <w:r>
        <w:rPr>
          <w:rFonts w:hint="eastAsia" w:ascii="宋体" w:hAnsi="宋体"/>
          <w:bCs/>
          <w:color w:val="auto"/>
          <w:highlight w:val="none"/>
          <w:lang w:val="en-US" w:eastAsia="zh-CN"/>
        </w:rPr>
        <w:t>响应</w:t>
      </w:r>
      <w:r>
        <w:rPr>
          <w:rFonts w:hint="eastAsia" w:ascii="宋体" w:hAnsi="宋体"/>
          <w:bCs/>
          <w:color w:val="auto"/>
          <w:highlight w:val="none"/>
        </w:rPr>
        <w:t>文件务必</w:t>
      </w:r>
      <w:r>
        <w:rPr>
          <w:rFonts w:hint="eastAsia" w:ascii="宋体" w:hAnsi="宋体"/>
          <w:bCs/>
          <w:color w:val="auto"/>
          <w:highlight w:val="none"/>
          <w:lang w:val="en-US" w:eastAsia="zh-CN"/>
        </w:rPr>
        <w:t>慎重选择快递单位且充分预留寄送时间</w:t>
      </w:r>
      <w:r>
        <w:rPr>
          <w:rFonts w:hint="eastAsia" w:ascii="宋体" w:hAnsi="宋体"/>
          <w:bCs/>
          <w:color w:val="auto"/>
          <w:highlight w:val="none"/>
        </w:rPr>
        <w:t>，并在送达后与收件人确认。</w:t>
      </w:r>
      <w:r>
        <w:rPr>
          <w:rFonts w:hint="eastAsia" w:ascii="宋体" w:hAnsi="宋体"/>
          <w:bCs/>
          <w:color w:val="auto"/>
          <w:highlight w:val="none"/>
          <w:lang w:val="en-US" w:eastAsia="zh-CN"/>
        </w:rPr>
        <w:t>如因快递寄送问题或未及时联系收件人，导致未在递交截止时间前确认送达指定地点的，采购人将按逾期送达处理，不良后果由响应人自行承担。</w:t>
      </w:r>
      <w:r>
        <w:rPr>
          <w:rFonts w:hint="eastAsia" w:ascii="宋体" w:hAnsi="宋体"/>
          <w:bCs/>
          <w:color w:val="auto"/>
          <w:highlight w:val="none"/>
        </w:rPr>
        <w:t>邮寄地址即文件递交地址，</w:t>
      </w:r>
      <w:r>
        <w:rPr>
          <w:rFonts w:hint="eastAsia" w:ascii="宋体" w:hAnsi="宋体"/>
          <w:bCs/>
          <w:color w:val="auto"/>
          <w:highlight w:val="yellow"/>
        </w:rPr>
        <w:t>收件人：</w:t>
      </w:r>
      <w:r>
        <w:rPr>
          <w:rFonts w:hint="eastAsia" w:ascii="宋体" w:hAnsi="宋体"/>
          <w:bCs/>
          <w:color w:val="auto"/>
          <w:highlight w:val="yellow"/>
          <w:lang w:val="en-US" w:eastAsia="zh-CN"/>
        </w:rPr>
        <w:t>赵玉琦，</w:t>
      </w:r>
      <w:r>
        <w:rPr>
          <w:rFonts w:hint="eastAsia" w:ascii="宋体" w:hAnsi="宋体" w:eastAsia="宋体" w:cstheme="minorBidi"/>
          <w:color w:val="auto"/>
          <w:szCs w:val="21"/>
          <w:highlight w:val="yellow"/>
          <w:u w:val="none"/>
          <w:lang w:val="en-US" w:eastAsia="zh-CN"/>
        </w:rPr>
        <w:t>联系电话：15692385989</w:t>
      </w:r>
    </w:p>
    <w:p>
      <w:pPr>
        <w:keepNext w:val="0"/>
        <w:keepLines w:val="0"/>
        <w:pageBreakBefore w:val="0"/>
        <w:widowControl w:val="0"/>
        <w:tabs>
          <w:tab w:val="left" w:pos="1134"/>
        </w:tabs>
        <w:kinsoku/>
        <w:wordWrap/>
        <w:overflowPunct/>
        <w:topLinePunct w:val="0"/>
        <w:autoSpaceDE/>
        <w:autoSpaceDN/>
        <w:bidi w:val="0"/>
        <w:adjustRightInd w:val="0"/>
        <w:snapToGrid w:val="0"/>
        <w:spacing w:line="240" w:lineRule="auto"/>
        <w:ind w:firstLine="422" w:firstLineChars="200"/>
        <w:jc w:val="both"/>
        <w:textAlignment w:val="auto"/>
        <w:rPr>
          <w:rFonts w:hint="eastAsia" w:ascii="宋体" w:hAnsi="宋体"/>
          <w:color w:val="auto"/>
          <w:spacing w:val="2"/>
          <w:szCs w:val="21"/>
          <w:highlight w:val="none"/>
        </w:rPr>
      </w:pPr>
      <w:r>
        <w:rPr>
          <w:rFonts w:hint="eastAsia" w:ascii="宋体" w:hAnsi="宋体"/>
          <w:b/>
          <w:bCs/>
          <w:color w:val="auto"/>
          <w:szCs w:val="21"/>
          <w:highlight w:val="none"/>
        </w:rPr>
        <w:t>※</w:t>
      </w:r>
      <w:r>
        <w:rPr>
          <w:rFonts w:hint="eastAsia" w:ascii="宋体" w:hAnsi="宋体" w:cs="宋体"/>
          <w:b/>
          <w:bCs/>
          <w:color w:val="auto"/>
          <w:highlight w:val="none"/>
        </w:rPr>
        <w:t>响应文件现场递交的人员需现场提供法人授权委托书和近三个月连续在</w:t>
      </w:r>
      <w:r>
        <w:rPr>
          <w:rFonts w:hint="eastAsia" w:ascii="宋体" w:hAnsi="宋体" w:cs="宋体"/>
          <w:b/>
          <w:bCs/>
          <w:color w:val="auto"/>
          <w:highlight w:val="none"/>
          <w:lang w:val="en-US" w:eastAsia="zh-CN"/>
        </w:rPr>
        <w:t>响应单</w:t>
      </w:r>
      <w:r>
        <w:rPr>
          <w:rFonts w:hint="eastAsia" w:ascii="宋体" w:hAnsi="宋体" w:cs="宋体"/>
          <w:b/>
          <w:bCs/>
          <w:color w:val="auto"/>
          <w:highlight w:val="none"/>
        </w:rPr>
        <w:t>位（含</w:t>
      </w:r>
      <w:r>
        <w:rPr>
          <w:rFonts w:hint="eastAsia" w:ascii="宋体" w:hAnsi="宋体" w:cs="宋体"/>
          <w:b/>
          <w:bCs/>
          <w:color w:val="auto"/>
          <w:highlight w:val="none"/>
          <w:lang w:val="en-US" w:eastAsia="zh-CN"/>
        </w:rPr>
        <w:t>响应</w:t>
      </w:r>
      <w:r>
        <w:rPr>
          <w:rFonts w:hint="eastAsia" w:ascii="宋体" w:hAnsi="宋体" w:cs="宋体"/>
          <w:b/>
          <w:bCs/>
          <w:color w:val="auto"/>
          <w:highlight w:val="none"/>
        </w:rPr>
        <w:t>单位的分公司）的社会保险缴纳证明（</w:t>
      </w:r>
      <w:r>
        <w:rPr>
          <w:rFonts w:hint="eastAsia" w:ascii="宋体" w:hAnsi="宋体" w:cs="宋体"/>
          <w:b/>
          <w:bCs/>
          <w:color w:val="auto"/>
          <w:highlight w:val="none"/>
          <w:lang w:val="en-US" w:eastAsia="zh-CN"/>
        </w:rPr>
        <w:t>无需密封包装，</w:t>
      </w:r>
      <w:r>
        <w:rPr>
          <w:rFonts w:hint="eastAsia" w:ascii="宋体" w:hAnsi="宋体" w:cs="宋体"/>
          <w:b/>
          <w:bCs/>
          <w:color w:val="auto"/>
          <w:highlight w:val="none"/>
        </w:rPr>
        <w:t>不含投标当月）</w:t>
      </w:r>
      <w:r>
        <w:rPr>
          <w:rFonts w:hint="eastAsia" w:ascii="宋体" w:hAnsi="宋体" w:cs="宋体"/>
          <w:b/>
          <w:bCs/>
          <w:color w:val="auto"/>
          <w:highlight w:val="none"/>
          <w:lang w:eastAsia="zh-CN"/>
        </w:rPr>
        <w:t>，</w:t>
      </w:r>
      <w:r>
        <w:rPr>
          <w:rFonts w:hint="eastAsia" w:ascii="宋体" w:hAnsi="宋体" w:cs="宋体"/>
          <w:b/>
          <w:bCs/>
          <w:color w:val="auto"/>
          <w:highlight w:val="none"/>
        </w:rPr>
        <w:t>社保从公告发布之日起倒推，如有特殊情况可以往前顺延一个月，新成立不足三个月的公司按照成立时间提供）；响</w:t>
      </w:r>
      <w:r>
        <w:rPr>
          <w:rFonts w:hint="eastAsia" w:ascii="宋体" w:hAnsi="宋体" w:cs="宋体"/>
          <w:b/>
          <w:color w:val="auto"/>
          <w:highlight w:val="none"/>
        </w:rPr>
        <w:t>应文件通过邮寄方式递交，与其他响应文件邮寄信息相同或与其他响应文件授权代表为同一人的其文件将作否决</w:t>
      </w:r>
      <w:r>
        <w:rPr>
          <w:rFonts w:hint="eastAsia" w:ascii="宋体" w:hAnsi="宋体" w:cs="宋体"/>
          <w:b/>
          <w:color w:val="auto"/>
          <w:highlight w:val="none"/>
          <w:lang w:val="en-US" w:eastAsia="zh-CN"/>
        </w:rPr>
        <w:t>响应</w:t>
      </w:r>
      <w:r>
        <w:rPr>
          <w:rFonts w:hint="eastAsia" w:ascii="宋体" w:hAnsi="宋体" w:cs="宋体"/>
          <w:b/>
          <w:color w:val="auto"/>
          <w:highlight w:val="none"/>
        </w:rPr>
        <w:t>处理。</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color w:val="auto"/>
          <w:highlight w:val="none"/>
          <w:lang w:val="en-US" w:eastAsia="zh-CN"/>
        </w:rPr>
      </w:pPr>
      <w:r>
        <w:rPr>
          <w:rFonts w:hint="eastAsia" w:ascii="宋体" w:hAnsi="宋体" w:eastAsia="宋体"/>
          <w:b w:val="0"/>
          <w:bCs w:val="0"/>
          <w:color w:val="auto"/>
          <w:szCs w:val="21"/>
          <w:highlight w:val="none"/>
          <w:u w:val="none"/>
          <w:lang w:val="en-US" w:eastAsia="zh-CN"/>
        </w:rPr>
        <w:t>（四）</w:t>
      </w:r>
      <w:r>
        <w:rPr>
          <w:rFonts w:hint="eastAsia" w:ascii="宋体" w:hAnsi="宋体"/>
          <w:bCs/>
          <w:color w:val="auto"/>
          <w:highlight w:val="none"/>
          <w:lang w:val="en-US" w:eastAsia="zh-CN"/>
        </w:rPr>
        <w:t>出现以下情形时，采购人不予接收响应文件：</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color w:val="auto"/>
          <w:highlight w:val="none"/>
          <w:lang w:val="en-US" w:eastAsia="zh-CN"/>
        </w:rPr>
      </w:pPr>
      <w:r>
        <w:rPr>
          <w:rFonts w:hint="eastAsia" w:ascii="宋体" w:hAnsi="宋体"/>
          <w:bCs/>
          <w:color w:val="auto"/>
          <w:highlight w:val="none"/>
          <w:lang w:val="en-US" w:eastAsia="zh-CN"/>
        </w:rPr>
        <w:t>1.逾期送达或者未送达指定地点的；</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color w:val="auto"/>
          <w:highlight w:val="none"/>
          <w:lang w:val="en-US" w:eastAsia="zh-CN"/>
        </w:rPr>
      </w:pPr>
      <w:r>
        <w:rPr>
          <w:rFonts w:hint="eastAsia" w:ascii="宋体" w:hAnsi="宋体"/>
          <w:bCs/>
          <w:color w:val="auto"/>
          <w:highlight w:val="none"/>
          <w:lang w:val="en-US" w:eastAsia="zh-CN"/>
        </w:rPr>
        <w:t>2.未按照采购文件要求密封的；</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b w:val="0"/>
          <w:bCs w:val="0"/>
          <w:color w:val="auto"/>
          <w:szCs w:val="21"/>
          <w:highlight w:val="none"/>
          <w:u w:val="none"/>
          <w:lang w:val="en-US" w:eastAsia="zh-CN"/>
        </w:rPr>
      </w:pPr>
      <w:r>
        <w:rPr>
          <w:rFonts w:hint="eastAsia" w:ascii="宋体" w:hAnsi="宋体" w:eastAsia="宋体"/>
          <w:b w:val="0"/>
          <w:bCs w:val="0"/>
          <w:color w:val="auto"/>
          <w:szCs w:val="21"/>
          <w:highlight w:val="none"/>
          <w:u w:val="none"/>
          <w:lang w:val="en-US" w:eastAsia="zh-CN"/>
        </w:rPr>
        <w:t>3.现场递交文件人员未提供授权或社保信息与响应单位不一致的；</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b w:val="0"/>
          <w:bCs w:val="0"/>
          <w:color w:val="auto"/>
          <w:szCs w:val="21"/>
          <w:highlight w:val="none"/>
          <w:u w:val="none"/>
          <w:lang w:val="en-US" w:eastAsia="zh-CN"/>
        </w:rPr>
      </w:pPr>
      <w:r>
        <w:rPr>
          <w:rFonts w:hint="eastAsia" w:ascii="宋体" w:hAnsi="宋体" w:eastAsia="宋体"/>
          <w:b w:val="0"/>
          <w:bCs w:val="0"/>
          <w:color w:val="auto"/>
          <w:szCs w:val="21"/>
          <w:highlight w:val="none"/>
          <w:u w:val="none"/>
          <w:lang w:val="en-US" w:eastAsia="zh-CN"/>
        </w:rPr>
        <w:t>4.响应文件邮寄信息相同或者同一人递交多份响应文件的。</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color w:val="auto"/>
          <w:highlight w:val="none"/>
          <w:lang w:val="en-US" w:eastAsia="zh-CN"/>
        </w:rPr>
      </w:pPr>
      <w:r>
        <w:rPr>
          <w:rFonts w:hint="eastAsia" w:ascii="宋体" w:hAnsi="宋体" w:eastAsia="宋体"/>
          <w:b w:val="0"/>
          <w:bCs w:val="0"/>
          <w:color w:val="auto"/>
          <w:szCs w:val="21"/>
          <w:highlight w:val="none"/>
          <w:u w:val="none"/>
          <w:lang w:val="en-US" w:eastAsia="zh-CN"/>
        </w:rPr>
        <w:t>（五）</w:t>
      </w:r>
      <w:r>
        <w:rPr>
          <w:rFonts w:hint="eastAsia" w:ascii="宋体" w:hAnsi="宋体"/>
          <w:bCs/>
          <w:color w:val="auto"/>
          <w:highlight w:val="none"/>
          <w:lang w:val="en-US" w:eastAsia="zh-CN"/>
        </w:rPr>
        <w:t>本项目将于上述同一时间、地点进行公开唱价（竞争性谈判项目不唱价），采购人邀请响应人的法定代表人或者其委托的</w:t>
      </w:r>
      <w:r>
        <w:rPr>
          <w:rFonts w:hint="eastAsia" w:ascii="宋体" w:hAnsi="宋体" w:eastAsia="宋体" w:cs="仿宋_GB2312"/>
          <w:color w:val="auto"/>
          <w:szCs w:val="21"/>
          <w:highlight w:val="none"/>
          <w:lang w:val="en-US" w:eastAsia="zh-CN"/>
        </w:rPr>
        <w:t>授权代表人</w:t>
      </w:r>
      <w:r>
        <w:rPr>
          <w:rFonts w:hint="eastAsia" w:ascii="宋体" w:hAnsi="宋体"/>
          <w:bCs/>
          <w:color w:val="auto"/>
          <w:highlight w:val="none"/>
          <w:lang w:val="en-US" w:eastAsia="zh-CN"/>
        </w:rPr>
        <w:t>准时参加。</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ascii="宋体" w:hAnsi="宋体"/>
          <w:b/>
          <w:color w:val="auto"/>
          <w:highlight w:val="none"/>
        </w:rPr>
      </w:pPr>
      <w:r>
        <w:rPr>
          <w:rFonts w:hint="eastAsia" w:ascii="宋体" w:hAnsi="宋体"/>
          <w:b/>
          <w:color w:val="auto"/>
          <w:highlight w:val="none"/>
          <w:lang w:val="en-US" w:eastAsia="zh-CN"/>
        </w:rPr>
        <w:t>五</w:t>
      </w:r>
      <w:r>
        <w:rPr>
          <w:rFonts w:hint="eastAsia" w:ascii="宋体" w:hAnsi="宋体"/>
          <w:b/>
          <w:color w:val="auto"/>
          <w:highlight w:val="none"/>
        </w:rPr>
        <w:t>、联系方式</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s="仿宋_GB2312"/>
          <w:color w:val="auto"/>
          <w:szCs w:val="21"/>
          <w:highlight w:val="none"/>
        </w:rPr>
      </w:pPr>
      <w:r>
        <w:rPr>
          <w:rFonts w:hint="eastAsia" w:ascii="宋体" w:hAnsi="宋体" w:eastAsia="宋体" w:cs="仿宋_GB2312"/>
          <w:color w:val="auto"/>
          <w:szCs w:val="21"/>
          <w:highlight w:val="none"/>
        </w:rPr>
        <w:t>有关此次采购事宜，可按照下列联系方式咨询：</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rPr>
        <w:t>采购人：</w:t>
      </w:r>
      <w:r>
        <w:rPr>
          <w:rFonts w:hint="eastAsia" w:ascii="宋体" w:hAnsi="宋体"/>
          <w:bCs/>
          <w:color w:val="auto"/>
          <w:highlight w:val="none"/>
          <w:lang w:val="en-US" w:eastAsia="zh-CN"/>
        </w:rPr>
        <w:t>深铁燃科技（深圳）有限公司</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s="仿宋_GB2312"/>
          <w:color w:val="auto"/>
          <w:szCs w:val="21"/>
          <w:highlight w:val="none"/>
        </w:rPr>
      </w:pPr>
      <w:r>
        <w:rPr>
          <w:rFonts w:hint="eastAsia" w:ascii="宋体" w:hAnsi="宋体" w:eastAsia="宋体" w:cs="仿宋_GB2312"/>
          <w:color w:val="auto"/>
          <w:szCs w:val="21"/>
          <w:highlight w:val="none"/>
        </w:rPr>
        <w:t>地  址：</w:t>
      </w:r>
      <w:r>
        <w:rPr>
          <w:rFonts w:hint="eastAsia" w:ascii="宋体" w:hAnsi="宋体"/>
          <w:bCs/>
          <w:color w:val="auto"/>
          <w:highlight w:val="none"/>
        </w:rPr>
        <w:t>深圳市福田区梅坳一路268号深燃大厦B座11楼</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s="仿宋_GB2312"/>
          <w:color w:val="auto"/>
          <w:szCs w:val="21"/>
          <w:highlight w:val="yellow"/>
          <w:lang w:val="en-US" w:eastAsia="zh-CN"/>
        </w:rPr>
      </w:pPr>
      <w:r>
        <w:rPr>
          <w:rFonts w:hint="eastAsia" w:ascii="宋体" w:hAnsi="宋体" w:eastAsia="宋体" w:cs="仿宋_GB2312"/>
          <w:color w:val="auto"/>
          <w:szCs w:val="21"/>
          <w:highlight w:val="yellow"/>
        </w:rPr>
        <w:t>联系人：</w:t>
      </w:r>
      <w:r>
        <w:rPr>
          <w:rFonts w:hint="eastAsia" w:ascii="宋体" w:hAnsi="宋体" w:eastAsia="宋体" w:cs="仿宋_GB2312"/>
          <w:color w:val="auto"/>
          <w:szCs w:val="21"/>
          <w:highlight w:val="yellow"/>
          <w:lang w:val="en-US" w:eastAsia="zh-CN"/>
        </w:rPr>
        <w:t>赵玉琦</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s="仿宋_GB2312"/>
          <w:color w:val="auto"/>
          <w:szCs w:val="21"/>
          <w:highlight w:val="yellow"/>
          <w:lang w:val="en-US" w:eastAsia="zh-CN"/>
        </w:rPr>
      </w:pPr>
      <w:r>
        <w:rPr>
          <w:rFonts w:hint="eastAsia" w:ascii="宋体" w:hAnsi="宋体" w:eastAsia="宋体" w:cs="仿宋_GB2312"/>
          <w:color w:val="auto"/>
          <w:szCs w:val="21"/>
          <w:highlight w:val="yellow"/>
        </w:rPr>
        <w:t>电  话：</w:t>
      </w:r>
      <w:r>
        <w:rPr>
          <w:rFonts w:hint="eastAsia" w:ascii="宋体" w:hAnsi="宋体" w:eastAsia="宋体" w:cs="仿宋_GB2312"/>
          <w:color w:val="auto"/>
          <w:szCs w:val="21"/>
          <w:highlight w:val="yellow"/>
          <w:lang w:val="en-US" w:eastAsia="zh-CN"/>
        </w:rPr>
        <w:t>15692385989</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b w:val="0"/>
          <w:bCs w:val="0"/>
          <w:color w:val="auto"/>
          <w:szCs w:val="21"/>
          <w:highlight w:val="none"/>
          <w:u w:val="none"/>
          <w:lang w:val="en-US" w:eastAsia="zh-CN"/>
        </w:rPr>
      </w:pPr>
      <w:r>
        <w:rPr>
          <w:rFonts w:hint="eastAsia" w:ascii="宋体" w:hAnsi="宋体" w:eastAsia="宋体"/>
          <w:b w:val="0"/>
          <w:bCs w:val="0"/>
          <w:color w:val="auto"/>
          <w:szCs w:val="21"/>
          <w:highlight w:val="none"/>
          <w:u w:val="none"/>
          <w:lang w:val="en-US" w:eastAsia="zh-CN"/>
        </w:rPr>
        <w:t>邮  箱：</w:t>
      </w:r>
      <w:r>
        <w:rPr>
          <w:rFonts w:hint="eastAsia" w:ascii="宋体" w:hAnsi="宋体"/>
          <w:bCs/>
          <w:color w:val="auto"/>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s="仿宋_GB2312"/>
          <w:color w:val="0070C0"/>
          <w:szCs w:val="21"/>
        </w:rPr>
      </w:pP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00FF"/>
          <w:szCs w:val="21"/>
          <w:u w:val="single"/>
          <w:lang w:val="en-US" w:eastAsia="zh-CN"/>
        </w:rPr>
      </w:pPr>
      <w:r>
        <w:rPr>
          <w:rFonts w:hint="default" w:ascii="宋体" w:hAnsi="宋体" w:eastAsia="宋体" w:cs="仿宋_GB2312"/>
          <w:color w:val="auto"/>
          <w:szCs w:val="21"/>
        </w:rPr>
        <w:t>采购人</w:t>
      </w:r>
      <w:r>
        <w:rPr>
          <w:rFonts w:hint="eastAsia" w:ascii="宋体" w:hAnsi="宋体" w:eastAsia="宋体" w:cs="仿宋_GB2312"/>
          <w:color w:val="auto"/>
          <w:sz w:val="21"/>
          <w:szCs w:val="21"/>
          <w:lang w:eastAsia="zh-CN"/>
        </w:rPr>
        <w:t>：</w:t>
      </w:r>
      <w:r>
        <w:rPr>
          <w:rFonts w:hint="eastAsia" w:ascii="宋体" w:hAnsi="宋体" w:eastAsia="宋体"/>
          <w:color w:val="0000FF"/>
          <w:szCs w:val="21"/>
          <w:u w:val="single"/>
          <w:lang w:eastAsia="zh-CN"/>
        </w:rPr>
        <w:t>深铁燃科技（深圳）有限公司</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黑体" w:hAnsi="黑体" w:eastAsia="黑体" w:cs="Times New Roman"/>
          <w:b/>
          <w:sz w:val="28"/>
          <w:szCs w:val="28"/>
        </w:rPr>
      </w:pPr>
      <w:r>
        <w:rPr>
          <w:rFonts w:ascii="宋体" w:hAnsi="宋体" w:eastAsia="宋体"/>
          <w:color w:val="0000FF"/>
          <w:szCs w:val="21"/>
          <w:u w:val="single"/>
        </w:rPr>
        <w:t>20</w:t>
      </w:r>
      <w:r>
        <w:rPr>
          <w:rFonts w:hint="eastAsia" w:ascii="宋体" w:hAnsi="宋体" w:eastAsia="宋体"/>
          <w:color w:val="0000FF"/>
          <w:szCs w:val="21"/>
          <w:u w:val="single"/>
          <w:lang w:val="en-US" w:eastAsia="zh-CN"/>
        </w:rPr>
        <w:t>26</w:t>
      </w:r>
      <w:r>
        <w:rPr>
          <w:rFonts w:ascii="宋体" w:hAnsi="宋体" w:eastAsia="宋体"/>
          <w:color w:val="0000FF"/>
          <w:szCs w:val="21"/>
          <w:u w:val="single"/>
        </w:rPr>
        <w:t>年</w:t>
      </w:r>
      <w:r>
        <w:rPr>
          <w:rFonts w:hint="eastAsia" w:ascii="宋体" w:hAnsi="宋体" w:eastAsia="宋体"/>
          <w:color w:val="0000FF"/>
          <w:szCs w:val="21"/>
          <w:u w:val="single"/>
          <w:lang w:val="en-US" w:eastAsia="zh-CN"/>
        </w:rPr>
        <w:t>5</w:t>
      </w:r>
      <w:r>
        <w:rPr>
          <w:rFonts w:ascii="宋体" w:hAnsi="宋体" w:eastAsia="宋体"/>
          <w:color w:val="0000FF"/>
          <w:szCs w:val="21"/>
          <w:u w:val="single"/>
        </w:rPr>
        <w:t>月</w:t>
      </w:r>
      <w:r>
        <w:rPr>
          <w:rFonts w:hint="eastAsia" w:ascii="宋体" w:hAnsi="宋体" w:eastAsia="宋体"/>
          <w:color w:val="0000FF"/>
          <w:szCs w:val="21"/>
          <w:u w:val="single"/>
          <w:lang w:val="en-US" w:eastAsia="zh-CN"/>
        </w:rPr>
        <w:t>27</w:t>
      </w:r>
      <w:r>
        <w:rPr>
          <w:rFonts w:ascii="宋体" w:hAnsi="宋体" w:eastAsia="宋体"/>
          <w:color w:val="0000FF"/>
          <w:szCs w:val="21"/>
          <w:u w:val="single"/>
        </w:rPr>
        <w:t>日</w:t>
      </w:r>
      <w:r>
        <w:rPr>
          <w:rFonts w:ascii="黑体" w:hAnsi="黑体" w:eastAsia="黑体" w:cs="Times New Roman"/>
          <w:b/>
          <w:sz w:val="28"/>
          <w:szCs w:val="28"/>
        </w:rPr>
        <w:br w:type="page"/>
      </w:r>
    </w:p>
    <w:p>
      <w:pPr>
        <w:keepNext w:val="0"/>
        <w:keepLines w:val="0"/>
        <w:pageBreakBefore w:val="0"/>
        <w:widowControl/>
        <w:kinsoku/>
        <w:wordWrap/>
        <w:overflowPunct/>
        <w:topLinePunct w:val="0"/>
        <w:autoSpaceDE/>
        <w:autoSpaceDN/>
        <w:bidi w:val="0"/>
        <w:adjustRightInd w:val="0"/>
        <w:snapToGrid w:val="0"/>
        <w:spacing w:line="240" w:lineRule="auto"/>
        <w:ind w:firstLine="0" w:firstLineChars="0"/>
        <w:contextualSpacing/>
        <w:jc w:val="right"/>
        <w:textAlignment w:val="auto"/>
        <w:rPr>
          <w:rFonts w:ascii="黑体" w:hAnsi="黑体" w:eastAsia="黑体" w:cs="Times New Roman"/>
          <w:b/>
          <w:sz w:val="28"/>
          <w:szCs w:val="28"/>
        </w:rPr>
      </w:pPr>
    </w:p>
    <w:p>
      <w:pPr>
        <w:keepNext/>
        <w:keepLines/>
        <w:widowControl w:val="0"/>
        <w:spacing w:before="0" w:after="0" w:line="360" w:lineRule="auto"/>
        <w:contextualSpacing/>
        <w:jc w:val="center"/>
        <w:outlineLvl w:val="0"/>
        <w:rPr>
          <w:rFonts w:ascii="宋体" w:hAnsi="宋体" w:eastAsia="宋体" w:cs="Times New Roman"/>
          <w:sz w:val="21"/>
          <w:szCs w:val="21"/>
        </w:rPr>
      </w:pPr>
      <w:r>
        <w:rPr>
          <w:rFonts w:hint="eastAsia" w:ascii="黑体" w:hAnsi="黑体" w:eastAsia="黑体" w:cs="Times New Roman"/>
          <w:b/>
          <w:bCs/>
          <w:kern w:val="44"/>
          <w:sz w:val="28"/>
          <w:szCs w:val="28"/>
          <w:lang w:val="en-US" w:eastAsia="zh-CN" w:bidi="ar-SA"/>
        </w:rPr>
        <w:t>第二章  响应人须知前附表</w:t>
      </w:r>
    </w:p>
    <w:tbl>
      <w:tblPr>
        <w:tblStyle w:val="16"/>
        <w:tblW w:w="5370" w:type="pct"/>
        <w:tblInd w:w="-3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866"/>
        <w:gridCol w:w="7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14" w:type="pct"/>
            <w:vAlign w:val="center"/>
          </w:tcPr>
          <w:p>
            <w:pPr>
              <w:tabs>
                <w:tab w:val="left" w:pos="7560"/>
              </w:tabs>
              <w:adjustRightInd w:val="0"/>
              <w:snapToGrid w:val="0"/>
              <w:spacing w:line="240" w:lineRule="auto"/>
              <w:jc w:val="center"/>
              <w:rPr>
                <w:rFonts w:ascii="宋体" w:hAnsi="宋体" w:eastAsia="宋体" w:cs="仿宋_GB2312"/>
                <w:b/>
                <w:color w:val="auto"/>
                <w:sz w:val="21"/>
                <w:szCs w:val="21"/>
              </w:rPr>
            </w:pPr>
            <w:r>
              <w:rPr>
                <w:rFonts w:hint="eastAsia" w:ascii="宋体" w:hAnsi="宋体" w:eastAsia="宋体" w:cs="仿宋_GB2312"/>
                <w:b/>
                <w:color w:val="auto"/>
                <w:sz w:val="21"/>
                <w:szCs w:val="21"/>
              </w:rPr>
              <w:t>序号</w:t>
            </w:r>
          </w:p>
        </w:tc>
        <w:tc>
          <w:tcPr>
            <w:tcW w:w="961" w:type="pct"/>
            <w:vAlign w:val="center"/>
          </w:tcPr>
          <w:p>
            <w:pPr>
              <w:tabs>
                <w:tab w:val="left" w:pos="7560"/>
              </w:tabs>
              <w:adjustRightInd w:val="0"/>
              <w:snapToGrid w:val="0"/>
              <w:spacing w:line="240" w:lineRule="auto"/>
              <w:jc w:val="center"/>
              <w:rPr>
                <w:rFonts w:ascii="宋体" w:hAnsi="宋体" w:eastAsia="宋体" w:cs="Times New Roman"/>
                <w:b/>
                <w:color w:val="auto"/>
                <w:sz w:val="21"/>
                <w:szCs w:val="21"/>
              </w:rPr>
            </w:pPr>
            <w:r>
              <w:rPr>
                <w:rFonts w:hint="eastAsia" w:ascii="宋体" w:hAnsi="宋体" w:eastAsia="宋体" w:cs="仿宋_GB2312"/>
                <w:b/>
                <w:color w:val="auto"/>
                <w:sz w:val="21"/>
                <w:szCs w:val="21"/>
              </w:rPr>
              <w:t>内容</w:t>
            </w:r>
          </w:p>
        </w:tc>
        <w:tc>
          <w:tcPr>
            <w:tcW w:w="3623" w:type="pct"/>
            <w:vAlign w:val="center"/>
          </w:tcPr>
          <w:p>
            <w:pPr>
              <w:tabs>
                <w:tab w:val="left" w:pos="7560"/>
              </w:tabs>
              <w:adjustRightInd w:val="0"/>
              <w:snapToGrid w:val="0"/>
              <w:spacing w:line="240" w:lineRule="auto"/>
              <w:jc w:val="center"/>
              <w:rPr>
                <w:rFonts w:ascii="宋体" w:hAnsi="宋体" w:eastAsia="宋体" w:cs="Times New Roman"/>
                <w:b/>
                <w:color w:val="auto"/>
                <w:sz w:val="21"/>
                <w:szCs w:val="21"/>
              </w:rPr>
            </w:pPr>
            <w:r>
              <w:rPr>
                <w:rFonts w:hint="eastAsia" w:ascii="宋体" w:hAnsi="宋体" w:eastAsia="宋体" w:cs="仿宋_GB2312"/>
                <w:b/>
                <w:color w:val="auto"/>
                <w:sz w:val="21"/>
                <w:szCs w:val="21"/>
              </w:rPr>
              <w:t>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4" w:type="pct"/>
            <w:vAlign w:val="center"/>
          </w:tcPr>
          <w:p>
            <w:pPr>
              <w:tabs>
                <w:tab w:val="left" w:pos="7560"/>
              </w:tabs>
              <w:adjustRightInd w:val="0"/>
              <w:snapToGrid w:val="0"/>
              <w:spacing w:line="240" w:lineRule="auto"/>
              <w:jc w:val="center"/>
              <w:rPr>
                <w:rFonts w:hint="eastAsia" w:ascii="宋体" w:hAnsi="宋体" w:eastAsia="宋体" w:cs="仿宋_GB2312"/>
                <w:color w:val="auto"/>
                <w:sz w:val="21"/>
                <w:szCs w:val="21"/>
                <w:lang w:val="en-US" w:eastAsia="zh-CN"/>
              </w:rPr>
            </w:pPr>
            <w:r>
              <w:rPr>
                <w:rFonts w:hint="eastAsia" w:ascii="宋体" w:hAnsi="宋体" w:eastAsia="宋体" w:cs="仿宋_GB2312"/>
                <w:color w:val="auto"/>
                <w:sz w:val="21"/>
                <w:szCs w:val="21"/>
                <w:lang w:val="en-US" w:eastAsia="zh-CN"/>
              </w:rPr>
              <w:t>1</w:t>
            </w:r>
          </w:p>
        </w:tc>
        <w:tc>
          <w:tcPr>
            <w:tcW w:w="961"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rPr>
            </w:pPr>
            <w:r>
              <w:rPr>
                <w:rFonts w:hint="default" w:ascii="宋体" w:hAnsi="宋体" w:eastAsia="宋体" w:cs="仿宋_GB2312"/>
                <w:color w:val="auto"/>
                <w:sz w:val="21"/>
                <w:szCs w:val="21"/>
              </w:rPr>
              <w:t>采购</w:t>
            </w:r>
            <w:r>
              <w:rPr>
                <w:rFonts w:hint="default" w:ascii="宋体" w:hAnsi="宋体" w:eastAsia="宋体" w:cs="仿宋_GB2312"/>
                <w:color w:val="auto"/>
                <w:sz w:val="21"/>
                <w:szCs w:val="21"/>
                <w:lang w:val="en-US" w:eastAsia="zh-CN"/>
              </w:rPr>
              <w:t>项目内容及</w:t>
            </w:r>
            <w:r>
              <w:rPr>
                <w:rFonts w:hint="default" w:ascii="宋体" w:hAnsi="宋体" w:eastAsia="宋体" w:cs="仿宋_GB2312"/>
                <w:color w:val="auto"/>
                <w:sz w:val="21"/>
                <w:szCs w:val="21"/>
              </w:rPr>
              <w:t>范围</w:t>
            </w:r>
          </w:p>
        </w:tc>
        <w:tc>
          <w:tcPr>
            <w:tcW w:w="3623" w:type="pct"/>
            <w:vAlign w:val="center"/>
          </w:tcPr>
          <w:p>
            <w:pPr>
              <w:tabs>
                <w:tab w:val="left" w:pos="7560"/>
              </w:tabs>
              <w:adjustRightInd w:val="0"/>
              <w:snapToGrid w:val="0"/>
              <w:spacing w:line="240" w:lineRule="auto"/>
              <w:jc w:val="left"/>
              <w:rPr>
                <w:rFonts w:hint="default"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详见第五章项目采购需求。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lang w:val="en-US" w:eastAsia="zh-CN"/>
              </w:rPr>
            </w:pPr>
            <w:r>
              <w:rPr>
                <w:rFonts w:hint="eastAsia" w:ascii="宋体" w:hAnsi="宋体" w:eastAsia="宋体" w:cs="仿宋_GB2312"/>
                <w:color w:val="auto"/>
                <w:sz w:val="21"/>
                <w:szCs w:val="21"/>
                <w:lang w:val="en-US" w:eastAsia="zh-CN"/>
              </w:rPr>
              <w:t>2</w:t>
            </w:r>
          </w:p>
        </w:tc>
        <w:tc>
          <w:tcPr>
            <w:tcW w:w="961"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rPr>
            </w:pPr>
            <w:r>
              <w:rPr>
                <w:rFonts w:hint="eastAsia" w:ascii="宋体" w:hAnsi="宋体" w:cs="Segoe UI Symbol"/>
                <w:b w:val="0"/>
                <w:bCs w:val="0"/>
                <w:color w:val="auto"/>
                <w:kern w:val="0"/>
                <w:szCs w:val="21"/>
                <w:highlight w:val="none"/>
              </w:rPr>
              <w:t>★</w:t>
            </w:r>
            <w:r>
              <w:rPr>
                <w:rFonts w:hint="eastAsia" w:ascii="宋体" w:hAnsi="宋体" w:cs="宋体"/>
                <w:b w:val="0"/>
                <w:bCs w:val="0"/>
                <w:color w:val="auto"/>
                <w:szCs w:val="21"/>
                <w:lang w:val="en-US" w:eastAsia="zh-CN"/>
              </w:rPr>
              <w:t>响应</w:t>
            </w:r>
            <w:r>
              <w:rPr>
                <w:rFonts w:hint="eastAsia" w:ascii="宋体" w:hAnsi="宋体" w:cs="宋体"/>
                <w:b w:val="0"/>
                <w:bCs w:val="0"/>
                <w:color w:val="auto"/>
                <w:szCs w:val="21"/>
              </w:rPr>
              <w:t>报价具体要求</w:t>
            </w:r>
          </w:p>
        </w:tc>
        <w:tc>
          <w:tcPr>
            <w:tcW w:w="3623" w:type="pct"/>
            <w:vAlign w:val="center"/>
          </w:tcPr>
          <w:p>
            <w:pPr>
              <w:tabs>
                <w:tab w:val="left" w:pos="7560"/>
              </w:tabs>
              <w:adjustRightInd w:val="0"/>
              <w:snapToGrid w:val="0"/>
              <w:spacing w:line="240" w:lineRule="auto"/>
              <w:jc w:val="left"/>
              <w:rPr>
                <w:rFonts w:hint="eastAsia" w:asciiTheme="minorEastAsia" w:hAnsiTheme="minorEastAsia" w:eastAsiaTheme="minorEastAsia"/>
                <w:color w:val="auto"/>
                <w:szCs w:val="21"/>
              </w:rPr>
            </w:pPr>
            <w:r>
              <w:rPr>
                <w:rFonts w:hint="eastAsia" w:asciiTheme="minorEastAsia" w:hAnsiTheme="minorEastAsia" w:eastAsiaTheme="minorEastAsia"/>
                <w:color w:val="auto"/>
                <w:szCs w:val="21"/>
              </w:rPr>
              <w:t>1.本项目最高限价详见</w:t>
            </w:r>
            <w:r>
              <w:rPr>
                <w:rFonts w:hint="eastAsia" w:asciiTheme="minorEastAsia" w:hAnsiTheme="minorEastAsia" w:eastAsiaTheme="minorEastAsia"/>
                <w:color w:val="auto"/>
                <w:szCs w:val="21"/>
                <w:lang w:val="en-US" w:eastAsia="zh-CN"/>
              </w:rPr>
              <w:t>采购文件</w:t>
            </w:r>
            <w:r>
              <w:rPr>
                <w:rFonts w:hint="eastAsia" w:asciiTheme="minorEastAsia" w:hAnsiTheme="minorEastAsia" w:eastAsiaTheme="minorEastAsia"/>
                <w:color w:val="auto"/>
                <w:szCs w:val="21"/>
              </w:rPr>
              <w:t>第一章【</w:t>
            </w:r>
            <w:r>
              <w:rPr>
                <w:rFonts w:hint="eastAsia" w:asciiTheme="minorEastAsia" w:hAnsiTheme="minorEastAsia" w:eastAsiaTheme="minorEastAsia"/>
                <w:color w:val="auto"/>
                <w:szCs w:val="21"/>
                <w:lang w:val="en-US" w:eastAsia="zh-CN"/>
              </w:rPr>
              <w:t>采购</w:t>
            </w:r>
            <w:r>
              <w:rPr>
                <w:rFonts w:hint="eastAsia" w:asciiTheme="minorEastAsia" w:hAnsiTheme="minorEastAsia" w:eastAsiaTheme="minorEastAsia"/>
                <w:color w:val="auto"/>
                <w:szCs w:val="21"/>
              </w:rPr>
              <w:t>公告</w:t>
            </w:r>
            <w:r>
              <w:rPr>
                <w:rFonts w:hint="eastAsia" w:asciiTheme="minorEastAsia" w:hAnsiTheme="minorEastAsia"/>
                <w:color w:val="auto"/>
                <w:szCs w:val="21"/>
                <w:lang w:val="en-US" w:eastAsia="zh-CN"/>
              </w:rPr>
              <w:t>/采购邀请函</w:t>
            </w:r>
            <w:r>
              <w:rPr>
                <w:rFonts w:hint="eastAsia" w:asciiTheme="minorEastAsia" w:hAnsiTheme="minorEastAsia" w:eastAsiaTheme="minorEastAsia"/>
                <w:color w:val="auto"/>
                <w:szCs w:val="21"/>
              </w:rPr>
              <w:t>】，响应人</w:t>
            </w:r>
            <w:r>
              <w:rPr>
                <w:rFonts w:hint="eastAsia" w:asciiTheme="minorEastAsia" w:hAnsiTheme="minorEastAsia"/>
                <w:color w:val="auto"/>
                <w:szCs w:val="21"/>
                <w:lang w:val="en-US" w:eastAsia="zh-CN"/>
              </w:rPr>
              <w:t>响应</w:t>
            </w:r>
            <w:r>
              <w:rPr>
                <w:rFonts w:hint="eastAsia" w:asciiTheme="minorEastAsia" w:hAnsiTheme="minorEastAsia" w:eastAsiaTheme="minorEastAsia"/>
                <w:color w:val="auto"/>
                <w:szCs w:val="21"/>
              </w:rPr>
              <w:t>报价高于最高限价的，其</w:t>
            </w:r>
            <w:r>
              <w:rPr>
                <w:rFonts w:hint="eastAsia" w:asciiTheme="minorEastAsia" w:hAnsiTheme="minorEastAsia"/>
                <w:color w:val="auto"/>
                <w:szCs w:val="21"/>
                <w:lang w:val="en-US" w:eastAsia="zh-CN"/>
              </w:rPr>
              <w:t>响应</w:t>
            </w:r>
            <w:r>
              <w:rPr>
                <w:rFonts w:hint="eastAsia" w:asciiTheme="minorEastAsia" w:hAnsiTheme="minorEastAsia" w:eastAsiaTheme="minorEastAsia"/>
                <w:color w:val="auto"/>
                <w:szCs w:val="21"/>
              </w:rPr>
              <w:t>将被否决。</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jc w:val="left"/>
              <w:textAlignment w:val="auto"/>
              <w:rPr>
                <w:rFonts w:hint="eastAsia" w:ascii="宋体" w:hAnsi="宋体" w:eastAsia="宋体" w:cs="Times New Roman"/>
                <w:color w:val="auto"/>
                <w:sz w:val="21"/>
                <w:szCs w:val="21"/>
                <w:highlight w:val="none"/>
                <w:u w:val="none"/>
                <w:lang w:eastAsia="zh-CN"/>
              </w:rPr>
            </w:pPr>
            <w:r>
              <w:rPr>
                <w:rFonts w:hint="eastAsia" w:asciiTheme="minorEastAsia" w:hAnsiTheme="minorEastAsia" w:eastAsiaTheme="minorEastAsia"/>
                <w:color w:val="auto"/>
                <w:szCs w:val="21"/>
              </w:rPr>
              <w:t>2.</w:t>
            </w:r>
            <w:r>
              <w:rPr>
                <w:rFonts w:hint="eastAsia" w:ascii="宋体" w:hAnsi="宋体" w:eastAsia="宋体" w:cs="Times New Roman"/>
                <w:color w:val="auto"/>
                <w:sz w:val="21"/>
                <w:szCs w:val="21"/>
                <w:highlight w:val="none"/>
                <w:u w:val="none"/>
                <w:lang w:eastAsia="zh-CN"/>
              </w:rPr>
              <w:t>报价</w:t>
            </w:r>
            <w:r>
              <w:rPr>
                <w:rFonts w:hint="eastAsia" w:ascii="宋体" w:hAnsi="宋体" w:eastAsia="宋体" w:cs="Times New Roman"/>
                <w:color w:val="auto"/>
                <w:sz w:val="21"/>
                <w:szCs w:val="21"/>
                <w:highlight w:val="none"/>
                <w:u w:val="none"/>
                <w:lang w:val="en-US" w:eastAsia="zh-CN"/>
              </w:rPr>
              <w:t>需响应采购文件“第五章项目采购需求”规定的所有内容，包括但不限于规费、税金9%，响应人不得拒绝采购人为完成采购需求可能额外增加的内容</w:t>
            </w:r>
            <w:r>
              <w:rPr>
                <w:rFonts w:hint="eastAsia" w:ascii="宋体" w:hAnsi="宋体" w:eastAsia="宋体" w:cs="Times New Roman"/>
                <w:color w:val="auto"/>
                <w:sz w:val="21"/>
                <w:szCs w:val="21"/>
                <w:highlight w:val="none"/>
                <w:u w:val="none"/>
                <w:lang w:eastAsia="zh-CN"/>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left"/>
              <w:textAlignment w:val="auto"/>
              <w:rPr>
                <w:rFonts w:hint="eastAsia" w:ascii="宋体" w:hAnsi="宋体" w:eastAsia="宋体" w:cs="Times New Roman"/>
                <w:color w:val="auto"/>
                <w:sz w:val="21"/>
                <w:szCs w:val="21"/>
                <w:highlight w:val="none"/>
                <w:u w:val="none"/>
              </w:rPr>
            </w:pPr>
            <w:r>
              <w:rPr>
                <w:rFonts w:hint="eastAsia" w:ascii="宋体" w:hAnsi="宋体" w:eastAsia="宋体" w:cs="Times New Roman"/>
                <w:color w:val="auto"/>
                <w:sz w:val="21"/>
                <w:szCs w:val="21"/>
                <w:highlight w:val="none"/>
                <w:u w:val="none"/>
                <w:lang w:eastAsia="zh-CN"/>
              </w:rPr>
              <w:t>☑</w:t>
            </w:r>
            <w:r>
              <w:rPr>
                <w:rFonts w:hint="eastAsia" w:ascii="宋体" w:hAnsi="宋体" w:eastAsia="宋体" w:cs="Times New Roman"/>
                <w:color w:val="auto"/>
                <w:sz w:val="21"/>
                <w:szCs w:val="21"/>
                <w:highlight w:val="none"/>
                <w:u w:val="none"/>
              </w:rPr>
              <w:t>以固定总价形式报价，</w:t>
            </w:r>
            <w:r>
              <w:rPr>
                <w:rFonts w:hint="eastAsia" w:ascii="宋体" w:hAnsi="宋体" w:eastAsia="宋体" w:cs="Times New Roman"/>
                <w:color w:val="auto"/>
                <w:sz w:val="21"/>
                <w:szCs w:val="21"/>
                <w:highlight w:val="none"/>
                <w:u w:val="none"/>
                <w:lang w:val="en-US" w:eastAsia="zh-CN"/>
              </w:rPr>
              <w:t>除合同另有约定外</w:t>
            </w:r>
            <w:r>
              <w:rPr>
                <w:rFonts w:hint="eastAsia" w:ascii="宋体" w:hAnsi="宋体" w:eastAsia="宋体" w:cs="Times New Roman"/>
                <w:color w:val="auto"/>
                <w:sz w:val="21"/>
                <w:szCs w:val="21"/>
                <w:highlight w:val="none"/>
                <w:u w:val="none"/>
              </w:rPr>
              <w:t>结算时不随物价水平以及政策变化等因素的变化而调整。</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left"/>
              <w:textAlignment w:val="auto"/>
              <w:rPr>
                <w:rFonts w:hint="eastAsia" w:asciiTheme="minorEastAsia" w:hAnsiTheme="minorEastAsia" w:eastAsiaTheme="minorEastAsia"/>
                <w:color w:val="auto"/>
                <w:szCs w:val="21"/>
                <w:lang w:val="en-US" w:eastAsia="zh-CN"/>
              </w:rPr>
            </w:pPr>
            <w:r>
              <w:rPr>
                <w:rFonts w:hint="eastAsia" w:ascii="宋体" w:hAnsi="宋体" w:eastAsia="宋体" w:cs="Times New Roman"/>
                <w:color w:val="auto"/>
                <w:sz w:val="21"/>
                <w:szCs w:val="21"/>
                <w:highlight w:val="none"/>
                <w:u w:val="none"/>
                <w:lang w:eastAsia="zh-CN"/>
              </w:rPr>
              <w:t>□</w:t>
            </w:r>
            <w:r>
              <w:rPr>
                <w:rFonts w:hint="eastAsia" w:ascii="宋体" w:hAnsi="宋体" w:eastAsia="宋体" w:cs="Times New Roman"/>
                <w:color w:val="auto"/>
                <w:sz w:val="21"/>
                <w:szCs w:val="21"/>
                <w:highlight w:val="none"/>
                <w:u w:val="none"/>
              </w:rPr>
              <w:t>以</w:t>
            </w:r>
            <w:r>
              <w:rPr>
                <w:rFonts w:hint="eastAsia" w:ascii="宋体" w:hAnsi="宋体" w:eastAsia="宋体" w:cs="Times New Roman"/>
                <w:color w:val="auto"/>
                <w:sz w:val="21"/>
                <w:szCs w:val="21"/>
                <w:highlight w:val="none"/>
                <w:u w:val="none"/>
                <w:lang w:val="en-US" w:eastAsia="zh-CN"/>
              </w:rPr>
              <w:t>暂</w:t>
            </w:r>
            <w:r>
              <w:rPr>
                <w:rFonts w:hint="eastAsia" w:ascii="宋体" w:hAnsi="宋体" w:eastAsia="宋体" w:cs="Times New Roman"/>
                <w:color w:val="auto"/>
                <w:sz w:val="21"/>
                <w:szCs w:val="21"/>
                <w:highlight w:val="none"/>
                <w:u w:val="none"/>
              </w:rPr>
              <w:t>定总价形式报价，结算</w:t>
            </w:r>
            <w:r>
              <w:rPr>
                <w:rFonts w:hint="eastAsia" w:ascii="宋体" w:hAnsi="宋体" w:eastAsia="宋体" w:cs="Times New Roman"/>
                <w:color w:val="auto"/>
                <w:sz w:val="21"/>
                <w:szCs w:val="21"/>
                <w:highlight w:val="none"/>
                <w:u w:val="none"/>
                <w:lang w:val="en-US" w:eastAsia="zh-CN"/>
              </w:rPr>
              <w:t>时以报价单价结算。“第五章项目采购需求”中采购量仅为报价参考，最终以实际使用为准。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3</w:t>
            </w:r>
          </w:p>
        </w:tc>
        <w:tc>
          <w:tcPr>
            <w:tcW w:w="961" w:type="pct"/>
            <w:vAlign w:val="center"/>
          </w:tcPr>
          <w:p>
            <w:pPr>
              <w:tabs>
                <w:tab w:val="left" w:pos="7560"/>
              </w:tabs>
              <w:adjustRightInd w:val="0"/>
              <w:snapToGrid w:val="0"/>
              <w:spacing w:line="240" w:lineRule="auto"/>
              <w:jc w:val="center"/>
              <w:rPr>
                <w:rFonts w:hint="eastAsia" w:ascii="宋体" w:hAnsi="宋体" w:eastAsia="宋体" w:cs="仿宋_GB2312"/>
                <w:color w:val="auto"/>
                <w:sz w:val="21"/>
                <w:szCs w:val="21"/>
                <w:highlight w:val="none"/>
                <w:lang w:val="en-US" w:eastAsia="zh-CN"/>
              </w:rPr>
            </w:pPr>
            <w:r>
              <w:rPr>
                <w:rFonts w:hint="default" w:ascii="宋体" w:hAnsi="宋体" w:eastAsia="宋体" w:cs="仿宋_GB2312"/>
                <w:color w:val="auto"/>
                <w:kern w:val="2"/>
                <w:sz w:val="21"/>
                <w:szCs w:val="21"/>
                <w:highlight w:val="none"/>
                <w:lang w:eastAsia="zh-CN"/>
              </w:rPr>
              <w:t>成交</w:t>
            </w:r>
            <w:r>
              <w:rPr>
                <w:rFonts w:ascii="宋体" w:hAnsi="宋体" w:eastAsia="宋体" w:cs="仿宋_GB2312"/>
                <w:color w:val="auto"/>
                <w:kern w:val="2"/>
                <w:sz w:val="21"/>
                <w:szCs w:val="21"/>
                <w:highlight w:val="none"/>
              </w:rPr>
              <w:t>候选人的</w:t>
            </w:r>
            <w:r>
              <w:rPr>
                <w:rFonts w:hint="default" w:ascii="宋体" w:hAnsi="宋体" w:eastAsia="宋体" w:cs="仿宋_GB2312"/>
                <w:color w:val="auto"/>
                <w:kern w:val="2"/>
                <w:sz w:val="21"/>
                <w:szCs w:val="21"/>
                <w:highlight w:val="none"/>
              </w:rPr>
              <w:t>数量</w:t>
            </w:r>
          </w:p>
        </w:tc>
        <w:tc>
          <w:tcPr>
            <w:tcW w:w="3623" w:type="pct"/>
            <w:vAlign w:val="center"/>
          </w:tcPr>
          <w:p>
            <w:pPr>
              <w:tabs>
                <w:tab w:val="left" w:pos="7560"/>
              </w:tabs>
              <w:adjustRightInd w:val="0"/>
              <w:snapToGrid w:val="0"/>
              <w:spacing w:line="240" w:lineRule="auto"/>
              <w:jc w:val="left"/>
              <w:rPr>
                <w:rFonts w:hint="eastAsia" w:ascii="宋体" w:hAnsi="宋体" w:eastAsia="宋体" w:cs="Times New Roman"/>
                <w:color w:val="auto"/>
                <w:sz w:val="21"/>
                <w:szCs w:val="21"/>
                <w:highlight w:val="none"/>
                <w:u w:val="none"/>
                <w:lang w:eastAsia="zh-CN"/>
              </w:rPr>
            </w:pPr>
            <w:r>
              <w:rPr>
                <w:rFonts w:hint="eastAsia" w:ascii="宋体" w:hAnsi="宋体" w:eastAsia="宋体" w:cs="仿宋_GB2312"/>
                <w:color w:val="auto"/>
                <w:sz w:val="21"/>
                <w:szCs w:val="21"/>
                <w:highlight w:val="none"/>
                <w:lang w:eastAsia="zh-CN"/>
              </w:rPr>
              <w:t>☑</w:t>
            </w:r>
            <w:r>
              <w:rPr>
                <w:rFonts w:hint="eastAsia" w:ascii="宋体" w:hAnsi="宋体" w:eastAsia="宋体" w:cs="仿宋_GB2312"/>
                <w:color w:val="auto"/>
                <w:sz w:val="21"/>
                <w:szCs w:val="21"/>
                <w:highlight w:val="none"/>
              </w:rPr>
              <w:t>本项目确定</w:t>
            </w:r>
            <w:r>
              <w:rPr>
                <w:rFonts w:ascii="宋体" w:hAnsi="宋体" w:eastAsia="宋体" w:cs="仿宋_GB2312"/>
                <w:color w:val="auto"/>
                <w:sz w:val="21"/>
                <w:szCs w:val="21"/>
                <w:highlight w:val="none"/>
              </w:rPr>
              <w:t xml:space="preserve"> </w:t>
            </w:r>
            <w:r>
              <w:rPr>
                <w:rFonts w:hint="eastAsia" w:ascii="宋体" w:hAnsi="宋体" w:eastAsia="宋体" w:cs="仿宋_GB2312"/>
                <w:color w:val="auto"/>
                <w:sz w:val="21"/>
                <w:szCs w:val="21"/>
                <w:highlight w:val="none"/>
                <w:lang w:val="en-US" w:eastAsia="zh-CN"/>
              </w:rPr>
              <w:t>2</w:t>
            </w:r>
            <w:r>
              <w:rPr>
                <w:rFonts w:hint="eastAsia" w:ascii="宋体" w:hAnsi="宋体" w:eastAsia="宋体" w:cs="仿宋_GB2312"/>
                <w:color w:val="auto"/>
                <w:sz w:val="21"/>
                <w:szCs w:val="21"/>
                <w:highlight w:val="none"/>
              </w:rPr>
              <w:t>名</w:t>
            </w:r>
            <w:r>
              <w:rPr>
                <w:rFonts w:hint="eastAsia" w:ascii="宋体" w:hAnsi="宋体" w:eastAsia="宋体" w:cs="仿宋_GB2312"/>
                <w:color w:val="auto"/>
                <w:sz w:val="21"/>
                <w:szCs w:val="21"/>
                <w:highlight w:val="none"/>
                <w:lang w:eastAsia="zh-CN"/>
              </w:rPr>
              <w:t>成交</w:t>
            </w:r>
            <w:r>
              <w:rPr>
                <w:rFonts w:hint="eastAsia" w:ascii="宋体" w:hAnsi="宋体" w:eastAsia="宋体" w:cs="仿宋_GB2312"/>
                <w:color w:val="auto"/>
                <w:sz w:val="21"/>
                <w:szCs w:val="21"/>
                <w:highlight w:val="none"/>
              </w:rPr>
              <w:t>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4</w:t>
            </w:r>
          </w:p>
        </w:tc>
        <w:tc>
          <w:tcPr>
            <w:tcW w:w="961" w:type="pct"/>
            <w:vAlign w:val="center"/>
          </w:tcPr>
          <w:p>
            <w:pPr>
              <w:tabs>
                <w:tab w:val="left" w:pos="7560"/>
              </w:tabs>
              <w:adjustRightInd w:val="0"/>
              <w:snapToGrid w:val="0"/>
              <w:spacing w:line="240" w:lineRule="auto"/>
              <w:jc w:val="center"/>
              <w:rPr>
                <w:rFonts w:hint="eastAsia" w:ascii="宋体" w:hAnsi="宋体" w:eastAsia="宋体" w:cs="仿宋_GB2312"/>
                <w:color w:val="auto"/>
                <w:sz w:val="21"/>
                <w:szCs w:val="21"/>
                <w:highlight w:val="none"/>
                <w:lang w:val="en-US" w:eastAsia="zh-CN"/>
              </w:rPr>
            </w:pPr>
            <w:r>
              <w:rPr>
                <w:rFonts w:hint="eastAsia" w:ascii="宋体" w:hAnsi="宋体" w:cs="宋体"/>
                <w:color w:val="auto"/>
                <w:szCs w:val="21"/>
                <w:lang w:val="en-US" w:eastAsia="zh-CN"/>
              </w:rPr>
              <w:t>采购</w:t>
            </w:r>
            <w:r>
              <w:rPr>
                <w:rFonts w:hint="eastAsia" w:ascii="宋体" w:hAnsi="宋体" w:cs="宋体"/>
                <w:color w:val="auto"/>
                <w:szCs w:val="21"/>
              </w:rPr>
              <w:t>文件实质性要求的标识</w:t>
            </w:r>
          </w:p>
        </w:tc>
        <w:tc>
          <w:tcPr>
            <w:tcW w:w="3623" w:type="pct"/>
            <w:vAlign w:val="center"/>
          </w:tcPr>
          <w:p>
            <w:pPr>
              <w:tabs>
                <w:tab w:val="left" w:pos="7560"/>
              </w:tabs>
              <w:adjustRightInd w:val="0"/>
              <w:snapToGrid w:val="0"/>
              <w:spacing w:line="240" w:lineRule="auto"/>
              <w:jc w:val="left"/>
              <w:rPr>
                <w:rFonts w:hint="eastAsia" w:ascii="宋体" w:hAnsi="宋体" w:eastAsia="宋体" w:cs="Times New Roman"/>
                <w:color w:val="auto"/>
                <w:sz w:val="21"/>
                <w:szCs w:val="21"/>
                <w:highlight w:val="none"/>
                <w:u w:val="none"/>
                <w:lang w:eastAsia="zh-CN"/>
              </w:rPr>
            </w:pPr>
            <w:r>
              <w:rPr>
                <w:rFonts w:hint="eastAsia" w:ascii="宋体" w:hAnsi="宋体" w:cs="宋体"/>
                <w:color w:val="auto"/>
                <w:szCs w:val="21"/>
                <w:lang w:val="en-US" w:eastAsia="zh-CN"/>
              </w:rPr>
              <w:t>采购</w:t>
            </w:r>
            <w:r>
              <w:rPr>
                <w:rFonts w:hint="eastAsia" w:ascii="宋体" w:hAnsi="宋体" w:cs="宋体"/>
                <w:color w:val="auto"/>
                <w:szCs w:val="21"/>
              </w:rPr>
              <w:t>文件中标识</w:t>
            </w:r>
            <w:r>
              <w:rPr>
                <w:rFonts w:hint="eastAsia" w:ascii="宋体" w:hAnsi="宋体" w:cs="Segoe UI Symbol"/>
                <w:color w:val="auto"/>
                <w:kern w:val="0"/>
                <w:szCs w:val="21"/>
                <w:highlight w:val="none"/>
              </w:rPr>
              <w:t>“★”</w:t>
            </w:r>
            <w:r>
              <w:rPr>
                <w:rFonts w:hint="eastAsia" w:ascii="宋体" w:hAnsi="宋体" w:cs="宋体"/>
                <w:color w:val="auto"/>
                <w:szCs w:val="21"/>
              </w:rPr>
              <w:t>的条款，均为实质性条款，响应人任何不满足实质性条款的</w:t>
            </w:r>
            <w:r>
              <w:rPr>
                <w:rFonts w:hint="eastAsia" w:ascii="宋体" w:hAnsi="宋体" w:cs="宋体"/>
                <w:color w:val="auto"/>
                <w:szCs w:val="21"/>
                <w:lang w:val="en-US" w:eastAsia="zh-CN"/>
              </w:rPr>
              <w:t>响应</w:t>
            </w:r>
            <w:r>
              <w:rPr>
                <w:rFonts w:hint="eastAsia" w:ascii="宋体" w:hAnsi="宋体" w:cs="宋体"/>
                <w:color w:val="auto"/>
                <w:szCs w:val="21"/>
              </w:rPr>
              <w:t>均将被否决。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5</w:t>
            </w:r>
          </w:p>
        </w:tc>
        <w:tc>
          <w:tcPr>
            <w:tcW w:w="961"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采购文件份数要求</w:t>
            </w:r>
          </w:p>
        </w:tc>
        <w:tc>
          <w:tcPr>
            <w:tcW w:w="3623" w:type="pct"/>
            <w:vAlign w:val="center"/>
          </w:tcPr>
          <w:p>
            <w:pPr>
              <w:tabs>
                <w:tab w:val="left" w:pos="7560"/>
              </w:tabs>
              <w:adjustRightInd w:val="0"/>
              <w:snapToGrid w:val="0"/>
              <w:spacing w:line="240" w:lineRule="auto"/>
              <w:jc w:val="left"/>
              <w:rPr>
                <w:rFonts w:hint="eastAsia" w:ascii="宋体" w:hAnsi="宋体" w:eastAsia="宋体" w:cs="Times New Roman"/>
                <w:color w:val="auto"/>
                <w:sz w:val="21"/>
                <w:szCs w:val="21"/>
                <w:highlight w:val="none"/>
                <w:u w:val="none"/>
                <w:lang w:eastAsia="zh-CN"/>
              </w:rPr>
            </w:pPr>
            <w:r>
              <w:rPr>
                <w:rFonts w:hint="eastAsia" w:ascii="宋体" w:hAnsi="宋体" w:eastAsia="宋体" w:cstheme="minorBidi"/>
                <w:color w:val="auto"/>
                <w:szCs w:val="21"/>
                <w:highlight w:val="none"/>
                <w:u w:val="none"/>
                <w:lang w:val="en-US" w:eastAsia="zh-CN"/>
              </w:rPr>
              <w:t>递交</w:t>
            </w:r>
            <w:r>
              <w:rPr>
                <w:rFonts w:hint="eastAsia" w:ascii="宋体" w:hAnsi="宋体" w:eastAsia="宋体" w:cstheme="minorBidi"/>
                <w:color w:val="auto"/>
                <w:szCs w:val="21"/>
                <w:highlight w:val="none"/>
                <w:u w:val="none"/>
              </w:rPr>
              <w:t>一份正本，</w:t>
            </w:r>
            <w:r>
              <w:rPr>
                <w:rFonts w:hint="eastAsia" w:ascii="宋体" w:hAnsi="宋体" w:eastAsia="宋体"/>
                <w:color w:val="auto"/>
                <w:szCs w:val="21"/>
                <w:highlight w:val="none"/>
                <w:u w:val="single"/>
                <w:lang w:val="en-US" w:eastAsia="zh-CN"/>
              </w:rPr>
              <w:t>两</w:t>
            </w:r>
            <w:r>
              <w:rPr>
                <w:rFonts w:hint="eastAsia" w:ascii="宋体" w:hAnsi="宋体" w:eastAsia="宋体" w:cstheme="minorBidi"/>
                <w:color w:val="auto"/>
                <w:szCs w:val="21"/>
                <w:highlight w:val="none"/>
                <w:u w:val="none"/>
              </w:rPr>
              <w:t>份副本，一份U盘电子文件（盖章扫描文件）</w:t>
            </w:r>
            <w:r>
              <w:rPr>
                <w:rFonts w:hint="eastAsia" w:ascii="宋体" w:hAnsi="宋体" w:eastAsia="宋体" w:cstheme="minorBidi"/>
                <w:color w:val="auto"/>
                <w:szCs w:val="21"/>
                <w:highlight w:val="none"/>
                <w:u w:val="none"/>
                <w:lang w:eastAsia="zh-CN"/>
              </w:rPr>
              <w:t>，</w:t>
            </w:r>
            <w:r>
              <w:rPr>
                <w:rFonts w:hint="eastAsia" w:ascii="宋体" w:hAnsi="宋体" w:eastAsia="宋体" w:cstheme="minorBidi"/>
                <w:color w:val="auto"/>
                <w:szCs w:val="21"/>
                <w:highlight w:val="none"/>
                <w:u w:val="none"/>
              </w:rPr>
              <w:t>正本和副本的封面标记“正本”或“副本”的字样。一旦正本和副本、电子文件不符，将以正本文件为准。</w:t>
            </w:r>
            <w:r>
              <w:rPr>
                <w:rFonts w:hint="eastAsia" w:ascii="宋体" w:hAnsi="宋体" w:eastAsia="宋体" w:cstheme="minorBidi"/>
                <w:b w:val="0"/>
                <w:color w:val="auto"/>
                <w:szCs w:val="21"/>
                <w:highlight w:val="none"/>
                <w:u w:val="none"/>
              </w:rPr>
              <w:t>正本、副本、电子标书统一密封包装</w:t>
            </w:r>
            <w:r>
              <w:rPr>
                <w:rFonts w:hint="eastAsia" w:ascii="宋体" w:hAnsi="宋体" w:eastAsia="宋体" w:cstheme="minorBidi"/>
                <w:b w:val="0"/>
                <w:color w:val="auto"/>
                <w:szCs w:val="21"/>
                <w:highlight w:val="none"/>
                <w:u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6</w:t>
            </w:r>
          </w:p>
        </w:tc>
        <w:tc>
          <w:tcPr>
            <w:tcW w:w="961" w:type="pct"/>
            <w:vAlign w:val="center"/>
          </w:tcPr>
          <w:p>
            <w:pPr>
              <w:tabs>
                <w:tab w:val="left" w:pos="7560"/>
              </w:tabs>
              <w:adjustRightInd w:val="0"/>
              <w:snapToGrid w:val="0"/>
              <w:spacing w:line="240" w:lineRule="auto"/>
              <w:jc w:val="center"/>
              <w:rPr>
                <w:rFonts w:hint="eastAsia" w:ascii="宋体" w:hAnsi="宋体" w:eastAsia="宋体" w:cs="仿宋_GB2312"/>
                <w:color w:val="auto"/>
                <w:sz w:val="21"/>
                <w:szCs w:val="21"/>
                <w:highlight w:val="none"/>
                <w:lang w:val="en-US" w:eastAsia="zh-CN"/>
              </w:rPr>
            </w:pPr>
            <w:r>
              <w:rPr>
                <w:rFonts w:hint="eastAsia" w:ascii="宋体" w:hAnsi="宋体" w:cs="Segoe UI Symbol"/>
                <w:b w:val="0"/>
                <w:bCs w:val="0"/>
                <w:color w:val="auto"/>
                <w:kern w:val="0"/>
                <w:szCs w:val="21"/>
                <w:highlight w:val="none"/>
              </w:rPr>
              <w:t>★</w:t>
            </w:r>
            <w:r>
              <w:rPr>
                <w:rFonts w:hint="eastAsia" w:ascii="宋体" w:hAnsi="宋体" w:cs="宋体"/>
                <w:b w:val="0"/>
                <w:bCs w:val="0"/>
                <w:color w:val="auto"/>
                <w:szCs w:val="21"/>
                <w:lang w:val="en-US" w:eastAsia="zh-CN"/>
              </w:rPr>
              <w:t>响应</w:t>
            </w:r>
            <w:r>
              <w:rPr>
                <w:rFonts w:hint="eastAsia" w:ascii="宋体" w:hAnsi="宋体" w:cs="宋体"/>
                <w:b w:val="0"/>
                <w:bCs w:val="0"/>
                <w:color w:val="auto"/>
                <w:szCs w:val="21"/>
              </w:rPr>
              <w:t>文件的盖章或者签字</w:t>
            </w:r>
          </w:p>
        </w:tc>
        <w:tc>
          <w:tcPr>
            <w:tcW w:w="3623" w:type="pct"/>
            <w:vAlign w:val="center"/>
          </w:tcPr>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color w:val="auto"/>
                <w:szCs w:val="21"/>
              </w:rPr>
            </w:pPr>
            <w:r>
              <w:rPr>
                <w:rFonts w:ascii="宋体" w:hAnsi="宋体" w:cs="宋体"/>
                <w:color w:val="auto"/>
                <w:szCs w:val="21"/>
              </w:rPr>
              <w:t>1</w:t>
            </w:r>
            <w:r>
              <w:rPr>
                <w:rFonts w:hint="eastAsia" w:ascii="宋体" w:hAnsi="宋体" w:cs="宋体"/>
                <w:color w:val="auto"/>
                <w:szCs w:val="21"/>
              </w:rPr>
              <w:t>.</w:t>
            </w:r>
            <w:r>
              <w:rPr>
                <w:rFonts w:hint="eastAsia" w:ascii="宋体" w:hAnsi="宋体" w:cs="宋体"/>
                <w:color w:val="auto"/>
                <w:szCs w:val="21"/>
                <w:lang w:val="en-US" w:eastAsia="zh-CN"/>
              </w:rPr>
              <w:t>响应</w:t>
            </w:r>
            <w:r>
              <w:rPr>
                <w:rFonts w:hint="eastAsia" w:ascii="宋体" w:hAnsi="宋体" w:cs="宋体"/>
                <w:color w:val="auto"/>
                <w:szCs w:val="21"/>
              </w:rPr>
              <w:t>文件</w:t>
            </w:r>
            <w:r>
              <w:rPr>
                <w:rFonts w:hint="eastAsia" w:ascii="宋体" w:hAnsi="宋体" w:cs="宋体"/>
                <w:color w:val="auto"/>
                <w:szCs w:val="21"/>
                <w:lang w:val="en-US" w:eastAsia="zh-CN"/>
              </w:rPr>
              <w:t>按</w:t>
            </w:r>
            <w:r>
              <w:rPr>
                <w:rFonts w:ascii="宋体" w:hAnsi="宋体" w:cs="宋体"/>
                <w:color w:val="auto"/>
                <w:szCs w:val="21"/>
              </w:rPr>
              <w:t>第六章</w:t>
            </w:r>
            <w:r>
              <w:rPr>
                <w:rFonts w:hint="eastAsia" w:ascii="宋体" w:hAnsi="宋体" w:cs="宋体"/>
                <w:color w:val="auto"/>
                <w:szCs w:val="21"/>
                <w:lang w:val="en-US" w:eastAsia="zh-CN"/>
              </w:rPr>
              <w:t>响应</w:t>
            </w:r>
            <w:r>
              <w:rPr>
                <w:rFonts w:hint="eastAsia" w:ascii="宋体" w:hAnsi="宋体" w:cs="宋体"/>
                <w:color w:val="auto"/>
                <w:szCs w:val="21"/>
              </w:rPr>
              <w:t>文件格式</w:t>
            </w:r>
            <w:bookmarkStart w:id="3" w:name="OLE_LINK9"/>
            <w:r>
              <w:rPr>
                <w:rFonts w:hint="eastAsia" w:ascii="宋体" w:hAnsi="宋体" w:cs="宋体"/>
                <w:color w:val="auto"/>
                <w:szCs w:val="21"/>
                <w:lang w:val="en-US" w:eastAsia="zh-CN"/>
              </w:rPr>
              <w:t>要求在</w:t>
            </w:r>
            <w:bookmarkEnd w:id="3"/>
            <w:r>
              <w:rPr>
                <w:rFonts w:ascii="宋体" w:hAnsi="宋体" w:cs="宋体"/>
                <w:color w:val="auto"/>
                <w:szCs w:val="21"/>
              </w:rPr>
              <w:t>“法定代表人</w:t>
            </w:r>
            <w:r>
              <w:rPr>
                <w:rFonts w:hint="eastAsia" w:ascii="宋体" w:hAnsi="宋体" w:cs="宋体"/>
                <w:color w:val="auto"/>
                <w:szCs w:val="21"/>
              </w:rPr>
              <w:t>（负责人）</w:t>
            </w:r>
            <w:r>
              <w:rPr>
                <w:rFonts w:ascii="宋体" w:hAnsi="宋体" w:cs="宋体"/>
                <w:color w:val="auto"/>
                <w:szCs w:val="21"/>
              </w:rPr>
              <w:t>身份证明”的</w:t>
            </w:r>
            <w:r>
              <w:rPr>
                <w:rFonts w:hint="eastAsia" w:ascii="宋体" w:hAnsi="宋体" w:cs="宋体"/>
                <w:color w:val="auto"/>
                <w:szCs w:val="21"/>
              </w:rPr>
              <w:t>响应人</w:t>
            </w:r>
            <w:r>
              <w:rPr>
                <w:rFonts w:ascii="宋体" w:hAnsi="宋体" w:cs="宋体"/>
                <w:color w:val="auto"/>
                <w:szCs w:val="21"/>
              </w:rPr>
              <w:t>名称落款处，</w:t>
            </w:r>
            <w:r>
              <w:rPr>
                <w:rFonts w:ascii="宋体" w:hAnsi="宋体" w:cs="宋体"/>
                <w:b/>
                <w:bCs/>
                <w:color w:val="auto"/>
                <w:szCs w:val="21"/>
              </w:rPr>
              <w:t>加盖企业公章</w:t>
            </w:r>
            <w:r>
              <w:rPr>
                <w:rFonts w:ascii="宋体" w:hAnsi="宋体" w:cs="宋体"/>
                <w:color w:val="auto"/>
                <w:szCs w:val="21"/>
              </w:rPr>
              <w:t>。</w:t>
            </w:r>
          </w:p>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b/>
                <w:bCs/>
                <w:color w:val="auto"/>
                <w:szCs w:val="21"/>
              </w:rPr>
            </w:pPr>
            <w:r>
              <w:rPr>
                <w:rFonts w:ascii="宋体" w:hAnsi="宋体" w:cs="宋体"/>
                <w:color w:val="auto"/>
                <w:szCs w:val="21"/>
              </w:rPr>
              <w:t>2</w:t>
            </w:r>
            <w:r>
              <w:rPr>
                <w:rFonts w:hint="eastAsia" w:ascii="宋体" w:hAnsi="宋体" w:cs="宋体"/>
                <w:color w:val="auto"/>
                <w:szCs w:val="21"/>
              </w:rPr>
              <w:t>.</w:t>
            </w:r>
            <w:r>
              <w:rPr>
                <w:rFonts w:hint="eastAsia" w:ascii="宋体" w:hAnsi="宋体" w:cs="宋体"/>
                <w:color w:val="auto"/>
                <w:szCs w:val="21"/>
                <w:lang w:val="en-US" w:eastAsia="zh-CN"/>
              </w:rPr>
              <w:t>响应</w:t>
            </w:r>
            <w:r>
              <w:rPr>
                <w:rFonts w:hint="eastAsia" w:ascii="宋体" w:hAnsi="宋体" w:cs="宋体"/>
                <w:color w:val="auto"/>
                <w:szCs w:val="21"/>
              </w:rPr>
              <w:t>文件</w:t>
            </w:r>
            <w:r>
              <w:rPr>
                <w:rFonts w:hint="eastAsia" w:ascii="宋体" w:hAnsi="宋体" w:cs="宋体"/>
                <w:color w:val="auto"/>
                <w:szCs w:val="21"/>
                <w:lang w:val="en-US" w:eastAsia="zh-CN"/>
              </w:rPr>
              <w:t>按</w:t>
            </w:r>
            <w:r>
              <w:rPr>
                <w:rFonts w:ascii="宋体" w:hAnsi="宋体" w:cs="宋体"/>
                <w:color w:val="auto"/>
                <w:szCs w:val="21"/>
              </w:rPr>
              <w:t>第六章</w:t>
            </w:r>
            <w:r>
              <w:rPr>
                <w:rFonts w:hint="eastAsia" w:ascii="宋体" w:hAnsi="宋体" w:cs="宋体"/>
                <w:color w:val="auto"/>
                <w:szCs w:val="21"/>
                <w:lang w:val="en-US" w:eastAsia="zh-CN"/>
              </w:rPr>
              <w:t>响应</w:t>
            </w:r>
            <w:r>
              <w:rPr>
                <w:rFonts w:hint="eastAsia" w:ascii="宋体" w:hAnsi="宋体" w:cs="宋体"/>
                <w:color w:val="auto"/>
                <w:szCs w:val="21"/>
              </w:rPr>
              <w:t>文件格式</w:t>
            </w:r>
            <w:r>
              <w:rPr>
                <w:rFonts w:hint="eastAsia" w:ascii="宋体" w:hAnsi="宋体" w:cs="宋体"/>
                <w:color w:val="auto"/>
                <w:szCs w:val="21"/>
                <w:lang w:val="en-US" w:eastAsia="zh-CN"/>
              </w:rPr>
              <w:t>要求在</w:t>
            </w:r>
            <w:r>
              <w:rPr>
                <w:rFonts w:ascii="宋体" w:hAnsi="宋体" w:cs="宋体"/>
                <w:color w:val="auto"/>
                <w:szCs w:val="21"/>
              </w:rPr>
              <w:t>“法定代表人</w:t>
            </w:r>
            <w:r>
              <w:rPr>
                <w:rFonts w:hint="eastAsia" w:ascii="宋体" w:hAnsi="宋体" w:cs="宋体"/>
                <w:color w:val="auto"/>
                <w:szCs w:val="21"/>
              </w:rPr>
              <w:t>（负责人）</w:t>
            </w:r>
            <w:r>
              <w:rPr>
                <w:rFonts w:ascii="宋体" w:hAnsi="宋体" w:cs="宋体"/>
                <w:color w:val="auto"/>
                <w:szCs w:val="21"/>
              </w:rPr>
              <w:t>授权委托书”的</w:t>
            </w:r>
            <w:r>
              <w:rPr>
                <w:rFonts w:hint="eastAsia" w:ascii="宋体" w:hAnsi="宋体" w:cs="宋体"/>
                <w:color w:val="auto"/>
                <w:szCs w:val="21"/>
              </w:rPr>
              <w:t>响应人</w:t>
            </w:r>
            <w:r>
              <w:rPr>
                <w:rFonts w:ascii="宋体" w:hAnsi="宋体" w:cs="宋体"/>
                <w:color w:val="auto"/>
                <w:szCs w:val="21"/>
              </w:rPr>
              <w:t>名称落款处，</w:t>
            </w:r>
            <w:r>
              <w:rPr>
                <w:rFonts w:ascii="宋体" w:hAnsi="宋体" w:cs="宋体"/>
                <w:b/>
                <w:bCs/>
                <w:color w:val="auto"/>
                <w:szCs w:val="21"/>
              </w:rPr>
              <w:t>加盖企业公章并由法定代表人</w:t>
            </w:r>
            <w:r>
              <w:rPr>
                <w:rFonts w:hint="eastAsia" w:ascii="宋体" w:hAnsi="宋体" w:cs="宋体"/>
                <w:b/>
                <w:bCs/>
                <w:color w:val="auto"/>
                <w:szCs w:val="21"/>
              </w:rPr>
              <w:t>（负责人）</w:t>
            </w:r>
            <w:r>
              <w:rPr>
                <w:rFonts w:ascii="宋体" w:hAnsi="宋体" w:cs="宋体"/>
                <w:b/>
                <w:bCs/>
                <w:color w:val="auto"/>
                <w:szCs w:val="21"/>
              </w:rPr>
              <w:t>和其委托</w:t>
            </w:r>
            <w:r>
              <w:rPr>
                <w:rFonts w:hint="eastAsia" w:ascii="宋体" w:hAnsi="宋体" w:cs="宋体"/>
                <w:b/>
                <w:bCs/>
                <w:color w:val="auto"/>
                <w:szCs w:val="21"/>
                <w:lang w:eastAsia="zh-CN"/>
              </w:rPr>
              <w:t>的</w:t>
            </w:r>
            <w:r>
              <w:rPr>
                <w:rFonts w:hint="eastAsia" w:ascii="宋体" w:hAnsi="宋体" w:cs="宋体"/>
                <w:b/>
                <w:bCs/>
                <w:color w:val="auto"/>
                <w:szCs w:val="21"/>
                <w:lang w:val="en-US" w:eastAsia="zh-CN"/>
              </w:rPr>
              <w:t>授权代表人</w:t>
            </w:r>
            <w:r>
              <w:rPr>
                <w:rFonts w:ascii="宋体" w:hAnsi="宋体" w:cs="宋体"/>
                <w:b/>
                <w:bCs/>
                <w:color w:val="auto"/>
                <w:szCs w:val="21"/>
              </w:rPr>
              <w:t>双方签字。</w:t>
            </w:r>
          </w:p>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color w:val="auto"/>
                <w:szCs w:val="21"/>
              </w:rPr>
            </w:pPr>
            <w:r>
              <w:rPr>
                <w:rFonts w:ascii="宋体" w:hAnsi="宋体" w:cs="宋体"/>
                <w:color w:val="auto"/>
                <w:szCs w:val="21"/>
              </w:rPr>
              <w:t>3</w:t>
            </w:r>
            <w:r>
              <w:rPr>
                <w:rFonts w:hint="eastAsia" w:ascii="宋体" w:hAnsi="宋体" w:cs="宋体"/>
                <w:color w:val="auto"/>
                <w:szCs w:val="21"/>
              </w:rPr>
              <w:t>.</w:t>
            </w:r>
            <w:r>
              <w:rPr>
                <w:rFonts w:ascii="宋体" w:hAnsi="宋体" w:cs="宋体"/>
                <w:color w:val="auto"/>
                <w:szCs w:val="21"/>
              </w:rPr>
              <w:t>如使用依照国家行政部门要求已备案的投标专用章、业务专用章，应提供所使用印章的</w:t>
            </w:r>
            <w:r>
              <w:rPr>
                <w:rFonts w:ascii="宋体" w:hAnsi="宋体" w:cs="宋体"/>
                <w:b/>
                <w:bCs/>
                <w:color w:val="auto"/>
                <w:szCs w:val="21"/>
              </w:rPr>
              <w:t>合法备案证明</w:t>
            </w:r>
            <w:r>
              <w:rPr>
                <w:rFonts w:ascii="宋体" w:hAnsi="宋体" w:cs="宋体"/>
                <w:color w:val="auto"/>
                <w:szCs w:val="21"/>
              </w:rPr>
              <w:t>或完整的授权证明文件（复印件需加盖企业公章）。</w:t>
            </w:r>
          </w:p>
          <w:p>
            <w:pPr>
              <w:keepNext w:val="0"/>
              <w:keepLines w:val="0"/>
              <w:pageBreakBefore w:val="0"/>
              <w:widowControl w:val="0"/>
              <w:tabs>
                <w:tab w:val="left" w:pos="7560"/>
              </w:tabs>
              <w:kinsoku/>
              <w:wordWrap/>
              <w:overflowPunct/>
              <w:topLinePunct w:val="0"/>
              <w:bidi w:val="0"/>
              <w:adjustRightInd w:val="0"/>
              <w:snapToGrid w:val="0"/>
              <w:spacing w:line="240" w:lineRule="auto"/>
              <w:jc w:val="left"/>
              <w:textAlignment w:val="auto"/>
              <w:rPr>
                <w:rFonts w:hint="eastAsia" w:ascii="宋体" w:hAnsi="宋体" w:eastAsia="宋体" w:cs="Times New Roman"/>
                <w:color w:val="auto"/>
                <w:sz w:val="21"/>
                <w:szCs w:val="21"/>
                <w:highlight w:val="none"/>
                <w:u w:val="none"/>
                <w:lang w:eastAsia="zh-CN"/>
              </w:rPr>
            </w:pPr>
            <w:r>
              <w:rPr>
                <w:rFonts w:hint="eastAsia" w:ascii="宋体" w:hAnsi="宋体" w:cs="宋体"/>
                <w:color w:val="auto"/>
                <w:szCs w:val="21"/>
                <w:lang w:val="en-US" w:eastAsia="zh-CN"/>
              </w:rPr>
              <w:t>4</w:t>
            </w:r>
            <w:r>
              <w:rPr>
                <w:rFonts w:hint="eastAsia" w:ascii="宋体" w:hAnsi="宋体" w:cs="宋体"/>
                <w:color w:val="auto"/>
                <w:szCs w:val="21"/>
              </w:rPr>
              <w:t>.</w:t>
            </w:r>
            <w:r>
              <w:rPr>
                <w:rFonts w:hint="eastAsia" w:ascii="宋体" w:hAnsi="宋体" w:cs="宋体"/>
                <w:color w:val="auto"/>
                <w:szCs w:val="21"/>
                <w:lang w:val="en-US" w:eastAsia="zh-CN"/>
              </w:rPr>
              <w:t>响应</w:t>
            </w:r>
            <w:r>
              <w:rPr>
                <w:rFonts w:hint="eastAsia" w:ascii="宋体" w:hAnsi="宋体" w:cs="宋体"/>
                <w:color w:val="auto"/>
                <w:szCs w:val="21"/>
              </w:rPr>
              <w:t>文件</w:t>
            </w:r>
            <w:r>
              <w:rPr>
                <w:rFonts w:hint="eastAsia" w:ascii="宋体" w:hAnsi="宋体" w:cs="宋体"/>
                <w:color w:val="auto"/>
                <w:szCs w:val="21"/>
                <w:lang w:val="en-US" w:eastAsia="zh-CN"/>
              </w:rPr>
              <w:t>按</w:t>
            </w:r>
            <w:r>
              <w:rPr>
                <w:rFonts w:ascii="宋体" w:hAnsi="宋体" w:cs="宋体"/>
                <w:color w:val="auto"/>
                <w:szCs w:val="21"/>
              </w:rPr>
              <w:t>第六章</w:t>
            </w:r>
            <w:r>
              <w:rPr>
                <w:rFonts w:hint="eastAsia" w:ascii="宋体" w:hAnsi="宋体" w:cs="宋体"/>
                <w:color w:val="auto"/>
                <w:szCs w:val="21"/>
                <w:lang w:val="en-US" w:eastAsia="zh-CN"/>
              </w:rPr>
              <w:t>响应</w:t>
            </w:r>
            <w:r>
              <w:rPr>
                <w:rFonts w:hint="eastAsia" w:ascii="宋体" w:hAnsi="宋体" w:cs="宋体"/>
                <w:color w:val="auto"/>
                <w:szCs w:val="21"/>
              </w:rPr>
              <w:t>文件格式</w:t>
            </w:r>
            <w:r>
              <w:rPr>
                <w:rFonts w:ascii="宋体" w:hAnsi="宋体" w:cs="宋体"/>
                <w:color w:val="auto"/>
                <w:szCs w:val="21"/>
              </w:rPr>
              <w:t>中（“法定代表人</w:t>
            </w:r>
            <w:r>
              <w:rPr>
                <w:rFonts w:hint="eastAsia" w:ascii="宋体" w:hAnsi="宋体" w:cs="宋体"/>
                <w:color w:val="auto"/>
                <w:szCs w:val="21"/>
              </w:rPr>
              <w:t>（负责人）</w:t>
            </w:r>
            <w:r>
              <w:rPr>
                <w:rFonts w:ascii="宋体" w:hAnsi="宋体" w:cs="宋体"/>
                <w:color w:val="auto"/>
                <w:szCs w:val="21"/>
              </w:rPr>
              <w:t>身份证明、法定代表人</w:t>
            </w:r>
            <w:r>
              <w:rPr>
                <w:rFonts w:hint="eastAsia" w:ascii="宋体" w:hAnsi="宋体" w:cs="宋体"/>
                <w:color w:val="auto"/>
                <w:szCs w:val="21"/>
              </w:rPr>
              <w:t>（负责人）</w:t>
            </w:r>
            <w:r>
              <w:rPr>
                <w:rFonts w:ascii="宋体" w:hAnsi="宋体" w:cs="宋体"/>
                <w:color w:val="auto"/>
                <w:szCs w:val="21"/>
              </w:rPr>
              <w:t>授权委托书”除外）</w:t>
            </w:r>
            <w:r>
              <w:rPr>
                <w:rFonts w:ascii="宋体" w:hAnsi="宋体" w:cs="宋体"/>
                <w:b/>
                <w:bCs/>
                <w:color w:val="auto"/>
                <w:szCs w:val="21"/>
              </w:rPr>
              <w:t>有</w:t>
            </w:r>
            <w:r>
              <w:rPr>
                <w:rFonts w:hint="eastAsia" w:ascii="宋体" w:hAnsi="宋体" w:cs="宋体"/>
                <w:b/>
                <w:bCs/>
                <w:color w:val="auto"/>
                <w:szCs w:val="21"/>
              </w:rPr>
              <w:t>响应人</w:t>
            </w:r>
            <w:r>
              <w:rPr>
                <w:rFonts w:ascii="宋体" w:hAnsi="宋体" w:cs="宋体"/>
                <w:b/>
                <w:bCs/>
                <w:color w:val="auto"/>
                <w:szCs w:val="21"/>
              </w:rPr>
              <w:t>名称落款、法定代表人或其委托代理人签字落款</w:t>
            </w:r>
            <w:r>
              <w:rPr>
                <w:rFonts w:ascii="宋体" w:hAnsi="宋体" w:cs="宋体"/>
                <w:color w:val="auto"/>
                <w:szCs w:val="21"/>
              </w:rPr>
              <w:t>的文件，</w:t>
            </w:r>
            <w:r>
              <w:rPr>
                <w:rFonts w:hint="eastAsia" w:ascii="宋体" w:hAnsi="宋体" w:cs="宋体"/>
                <w:color w:val="auto"/>
                <w:szCs w:val="21"/>
                <w:lang w:val="en-US" w:eastAsia="zh-CN"/>
              </w:rPr>
              <w:t>均需</w:t>
            </w:r>
            <w:r>
              <w:rPr>
                <w:rFonts w:ascii="宋体" w:hAnsi="宋体" w:cs="宋体"/>
                <w:b/>
                <w:bCs/>
                <w:color w:val="auto"/>
                <w:szCs w:val="21"/>
              </w:rPr>
              <w:t>加盖企业公章或由法定代表人或其委托</w:t>
            </w:r>
            <w:r>
              <w:rPr>
                <w:rFonts w:hint="eastAsia" w:ascii="宋体" w:hAnsi="宋体" w:cs="宋体"/>
                <w:b/>
                <w:bCs/>
                <w:color w:val="auto"/>
                <w:szCs w:val="21"/>
                <w:lang w:eastAsia="zh-CN"/>
              </w:rPr>
              <w:t>的</w:t>
            </w:r>
            <w:r>
              <w:rPr>
                <w:rFonts w:hint="eastAsia" w:ascii="宋体" w:hAnsi="宋体" w:cs="宋体"/>
                <w:b/>
                <w:bCs/>
                <w:color w:val="auto"/>
                <w:szCs w:val="21"/>
                <w:lang w:val="en-US" w:eastAsia="zh-CN"/>
              </w:rPr>
              <w:t>授权代表人</w:t>
            </w:r>
            <w:r>
              <w:rPr>
                <w:rFonts w:ascii="宋体" w:hAnsi="宋体" w:cs="宋体"/>
                <w:b/>
                <w:bCs/>
                <w:color w:val="auto"/>
                <w:szCs w:val="21"/>
              </w:rPr>
              <w:t>签字</w:t>
            </w:r>
            <w:r>
              <w:rPr>
                <w:rFonts w:hint="eastAsia" w:ascii="宋体" w:hAnsi="宋体" w:cs="宋体"/>
                <w:b/>
                <w:bCs/>
                <w:color w:val="auto"/>
                <w:szCs w:val="21"/>
                <w:lang w:eastAsia="zh-CN"/>
              </w:rPr>
              <w:t>，</w:t>
            </w:r>
            <w:r>
              <w:rPr>
                <w:rFonts w:ascii="宋体" w:hAnsi="宋体" w:cs="宋体"/>
                <w:color w:val="auto"/>
                <w:szCs w:val="21"/>
              </w:rPr>
              <w:t>所有</w:t>
            </w:r>
            <w:r>
              <w:rPr>
                <w:rFonts w:ascii="宋体" w:hAnsi="宋体" w:cs="宋体"/>
                <w:b/>
                <w:bCs/>
                <w:color w:val="auto"/>
                <w:szCs w:val="21"/>
              </w:rPr>
              <w:t>签字处</w:t>
            </w:r>
            <w:r>
              <w:rPr>
                <w:rFonts w:ascii="宋体" w:hAnsi="宋体" w:cs="宋体"/>
                <w:color w:val="auto"/>
                <w:szCs w:val="21"/>
              </w:rPr>
              <w:t>均指手写签字或签名章/印章，</w:t>
            </w:r>
            <w:r>
              <w:rPr>
                <w:rFonts w:ascii="宋体" w:hAnsi="宋体" w:cs="宋体"/>
                <w:b/>
                <w:bCs/>
                <w:color w:val="auto"/>
                <w:szCs w:val="21"/>
              </w:rPr>
              <w:t>不得以打印体代替</w:t>
            </w:r>
            <w:r>
              <w:rPr>
                <w:rFonts w:ascii="宋体" w:hAnsi="宋体" w:cs="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7</w:t>
            </w:r>
          </w:p>
        </w:tc>
        <w:tc>
          <w:tcPr>
            <w:tcW w:w="961" w:type="pct"/>
            <w:vAlign w:val="center"/>
          </w:tcPr>
          <w:p>
            <w:pPr>
              <w:tabs>
                <w:tab w:val="left" w:pos="7560"/>
              </w:tabs>
              <w:adjustRightInd w:val="0"/>
              <w:snapToGrid w:val="0"/>
              <w:spacing w:line="240" w:lineRule="auto"/>
              <w:jc w:val="center"/>
              <w:rPr>
                <w:rFonts w:hint="default" w:ascii="宋体" w:hAnsi="宋体" w:cs="Segoe UI Symbol" w:eastAsiaTheme="minorEastAsia"/>
                <w:color w:val="auto"/>
                <w:kern w:val="0"/>
                <w:szCs w:val="21"/>
                <w:highlight w:val="none"/>
                <w:lang w:val="en-US" w:eastAsia="zh-CN"/>
              </w:rPr>
            </w:pPr>
            <w:r>
              <w:rPr>
                <w:rFonts w:hint="eastAsia" w:ascii="宋体" w:hAnsi="宋体" w:cs="Segoe UI Symbol"/>
                <w:color w:val="auto"/>
                <w:kern w:val="0"/>
                <w:szCs w:val="21"/>
                <w:highlight w:val="none"/>
              </w:rPr>
              <w:t>★</w:t>
            </w:r>
            <w:r>
              <w:rPr>
                <w:rFonts w:hint="eastAsia" w:ascii="宋体" w:hAnsi="宋体" w:cs="Segoe UI Symbol"/>
                <w:color w:val="auto"/>
                <w:kern w:val="0"/>
                <w:szCs w:val="21"/>
                <w:highlight w:val="none"/>
                <w:lang w:val="en-US" w:eastAsia="zh-CN"/>
              </w:rPr>
              <w:t>响应文件初步评审要求</w:t>
            </w:r>
          </w:p>
        </w:tc>
        <w:tc>
          <w:tcPr>
            <w:tcW w:w="3623" w:type="pct"/>
            <w:vAlign w:val="center"/>
          </w:tcPr>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经评审委员会认定，响应人有以下情形之一，</w:t>
            </w:r>
            <w:r>
              <w:rPr>
                <w:rFonts w:hint="eastAsia" w:ascii="宋体" w:hAnsi="宋体" w:cs="宋体"/>
                <w:color w:val="auto"/>
                <w:szCs w:val="21"/>
              </w:rPr>
              <w:t>评审委员会应当否决其</w:t>
            </w:r>
            <w:r>
              <w:rPr>
                <w:rFonts w:hint="eastAsia" w:ascii="宋体" w:hAnsi="宋体" w:cs="宋体"/>
                <w:color w:val="auto"/>
                <w:szCs w:val="21"/>
                <w:lang w:val="en-US" w:eastAsia="zh-CN"/>
              </w:rPr>
              <w:t>响应文件</w:t>
            </w:r>
            <w:r>
              <w:rPr>
                <w:rFonts w:hint="eastAsia" w:ascii="宋体" w:hAnsi="宋体" w:eastAsia="宋体" w:cs="仿宋_GB2312"/>
                <w:b w:val="0"/>
                <w:bCs w:val="0"/>
                <w:color w:val="auto"/>
                <w:sz w:val="21"/>
                <w:szCs w:val="21"/>
                <w:highlight w:val="none"/>
                <w:u w:val="none"/>
                <w:lang w:val="en-US" w:eastAsia="zh-CN"/>
              </w:rPr>
              <w:t>：</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1.不同响应人委托同一单位或者个人办理投标事宜；</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2.不同响应人的投标文件载明的项目管理成员为同一人；</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3.不同响应人的投标文件异常一致或者投标报价呈规律性差异或报价组成异常一致；</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4.不同响应人的投标文件相互混装；</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5.不同响应人的投标保证金从同一单位或者个人的账户转出；</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6.响应人以他人名义投标，串通投标，以行贿手段谋取中标或者以其他弄虚作假方式投标；</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7.不同响应人的投标文件错漏之处一致的；</w:t>
            </w:r>
          </w:p>
          <w:p>
            <w:pPr>
              <w:tabs>
                <w:tab w:val="left" w:pos="7560"/>
              </w:tabs>
              <w:adjustRightInd w:val="0"/>
              <w:snapToGrid w:val="0"/>
              <w:spacing w:line="240" w:lineRule="auto"/>
              <w:jc w:val="left"/>
              <w:rPr>
                <w:rFonts w:hint="eastAsia" w:ascii="宋体" w:hAnsi="宋体" w:cs="宋体"/>
                <w:color w:val="auto"/>
                <w:szCs w:val="21"/>
                <w:lang w:val="en-US" w:eastAsia="zh-CN"/>
              </w:rPr>
            </w:pPr>
            <w:r>
              <w:rPr>
                <w:rFonts w:hint="eastAsia" w:ascii="宋体" w:hAnsi="宋体" w:eastAsia="宋体" w:cs="仿宋_GB2312"/>
                <w:b w:val="0"/>
                <w:bCs w:val="0"/>
                <w:color w:val="auto"/>
                <w:sz w:val="21"/>
                <w:szCs w:val="21"/>
                <w:highlight w:val="none"/>
                <w:u w:val="none"/>
                <w:lang w:val="en-US" w:eastAsia="zh-CN"/>
              </w:rPr>
              <w:t>8.经认定的其他围标、串标投标情形。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8</w:t>
            </w:r>
          </w:p>
        </w:tc>
        <w:tc>
          <w:tcPr>
            <w:tcW w:w="961" w:type="pct"/>
            <w:vAlign w:val="center"/>
          </w:tcPr>
          <w:p>
            <w:pPr>
              <w:tabs>
                <w:tab w:val="left" w:pos="7560"/>
              </w:tabs>
              <w:adjustRightInd w:val="0"/>
              <w:snapToGrid w:val="0"/>
              <w:spacing w:line="240" w:lineRule="auto"/>
              <w:jc w:val="center"/>
              <w:rPr>
                <w:rFonts w:hint="eastAsia" w:ascii="宋体" w:hAnsi="宋体" w:cs="Segoe UI Symbol"/>
                <w:color w:val="auto"/>
                <w:kern w:val="0"/>
                <w:szCs w:val="21"/>
                <w:highlight w:val="none"/>
              </w:rPr>
            </w:pPr>
            <w:r>
              <w:rPr>
                <w:rFonts w:hint="eastAsia" w:ascii="宋体" w:hAnsi="宋体" w:cs="Segoe UI Symbol"/>
                <w:b w:val="0"/>
                <w:bCs w:val="0"/>
                <w:color w:val="auto"/>
                <w:kern w:val="0"/>
                <w:szCs w:val="21"/>
                <w:highlight w:val="none"/>
              </w:rPr>
              <w:t>★</w:t>
            </w:r>
            <w:r>
              <w:rPr>
                <w:rFonts w:hint="eastAsia" w:ascii="宋体" w:hAnsi="宋体" w:cs="宋体"/>
                <w:b w:val="0"/>
                <w:bCs w:val="0"/>
                <w:color w:val="auto"/>
                <w:szCs w:val="21"/>
                <w:lang w:val="en-US" w:eastAsia="zh-CN"/>
              </w:rPr>
              <w:t>响应</w:t>
            </w:r>
            <w:r>
              <w:rPr>
                <w:rStyle w:val="22"/>
                <w:rFonts w:hint="eastAsia" w:ascii="宋体" w:hAnsi="宋体"/>
                <w:b w:val="0"/>
                <w:bCs w:val="0"/>
                <w:color w:val="auto"/>
                <w:szCs w:val="21"/>
              </w:rPr>
              <w:t>文件真实性要求</w:t>
            </w:r>
          </w:p>
        </w:tc>
        <w:tc>
          <w:tcPr>
            <w:tcW w:w="3623" w:type="pct"/>
            <w:vAlign w:val="center"/>
          </w:tcPr>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olor w:val="auto"/>
                <w:szCs w:val="21"/>
              </w:rPr>
            </w:pPr>
            <w:r>
              <w:rPr>
                <w:rFonts w:hint="eastAsia" w:ascii="宋体" w:hAnsi="宋体"/>
                <w:color w:val="auto"/>
                <w:szCs w:val="21"/>
              </w:rPr>
              <w:t>1、响应人递交的</w:t>
            </w:r>
            <w:r>
              <w:rPr>
                <w:rFonts w:hint="eastAsia" w:ascii="宋体" w:hAnsi="宋体" w:cs="宋体"/>
                <w:color w:val="auto"/>
                <w:szCs w:val="21"/>
                <w:lang w:val="en-US" w:eastAsia="zh-CN"/>
              </w:rPr>
              <w:t>响应</w:t>
            </w:r>
            <w:r>
              <w:rPr>
                <w:rFonts w:hint="eastAsia" w:ascii="宋体" w:hAnsi="宋体"/>
                <w:color w:val="auto"/>
                <w:szCs w:val="21"/>
              </w:rPr>
              <w:t>文件须真实。评审委员会有权通过相关官方网站进行证书核验工作，如评审委员会发现</w:t>
            </w:r>
            <w:r>
              <w:rPr>
                <w:rFonts w:hint="eastAsia" w:ascii="宋体" w:hAnsi="宋体"/>
                <w:color w:val="auto"/>
                <w:szCs w:val="21"/>
                <w:lang w:val="en-US" w:eastAsia="zh-CN"/>
              </w:rPr>
              <w:t>响应</w:t>
            </w:r>
            <w:r>
              <w:rPr>
                <w:rFonts w:hint="eastAsia" w:ascii="宋体" w:hAnsi="宋体"/>
                <w:color w:val="auto"/>
                <w:szCs w:val="21"/>
              </w:rPr>
              <w:t>文件弄虚作假，将作应答否决处理。</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ascii="宋体" w:hAnsi="宋体"/>
                <w:color w:val="auto"/>
                <w:szCs w:val="21"/>
              </w:rPr>
              <w:t>2</w:t>
            </w:r>
            <w:r>
              <w:rPr>
                <w:rFonts w:hint="eastAsia" w:ascii="宋体" w:hAnsi="宋体"/>
                <w:color w:val="auto"/>
                <w:szCs w:val="21"/>
              </w:rPr>
              <w:t>、响应人提供的</w:t>
            </w:r>
            <w:r>
              <w:rPr>
                <w:rFonts w:hint="eastAsia" w:ascii="宋体" w:hAnsi="宋体" w:cs="宋体"/>
                <w:color w:val="auto"/>
                <w:szCs w:val="21"/>
                <w:lang w:val="en-US" w:eastAsia="zh-CN"/>
              </w:rPr>
              <w:t>响应</w:t>
            </w:r>
            <w:r>
              <w:rPr>
                <w:rFonts w:hint="eastAsia" w:ascii="宋体" w:hAnsi="宋体"/>
                <w:color w:val="auto"/>
                <w:szCs w:val="21"/>
              </w:rPr>
              <w:t>文件所有内容均须原件备查，如在规定的时间内无法提供原件则视为弄虚作假行为。</w:t>
            </w:r>
            <w:r>
              <w:rPr>
                <w:rFonts w:ascii="宋体" w:hAnsi="宋体"/>
                <w:color w:val="auto"/>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9</w:t>
            </w:r>
          </w:p>
        </w:tc>
        <w:tc>
          <w:tcPr>
            <w:tcW w:w="961" w:type="pct"/>
            <w:vAlign w:val="center"/>
          </w:tcPr>
          <w:p>
            <w:pPr>
              <w:tabs>
                <w:tab w:val="left" w:pos="7560"/>
              </w:tabs>
              <w:adjustRightInd w:val="0"/>
              <w:snapToGrid w:val="0"/>
              <w:spacing w:line="240" w:lineRule="auto"/>
              <w:jc w:val="center"/>
              <w:rPr>
                <w:rFonts w:ascii="宋体" w:hAnsi="宋体" w:eastAsia="宋体" w:cs="仿宋_GB2312"/>
                <w:color w:val="auto"/>
                <w:sz w:val="21"/>
                <w:szCs w:val="21"/>
                <w:highlight w:val="none"/>
              </w:rPr>
            </w:pPr>
            <w:r>
              <w:rPr>
                <w:rFonts w:hint="eastAsia" w:ascii="宋体" w:hAnsi="宋体" w:eastAsia="宋体" w:cs="仿宋_GB2312"/>
                <w:color w:val="auto"/>
                <w:sz w:val="21"/>
                <w:szCs w:val="21"/>
                <w:highlight w:val="none"/>
              </w:rPr>
              <w:t>异议、</w:t>
            </w:r>
            <w:r>
              <w:rPr>
                <w:rFonts w:hint="default" w:ascii="宋体" w:hAnsi="宋体" w:eastAsia="宋体" w:cs="仿宋_GB2312"/>
                <w:color w:val="auto"/>
                <w:sz w:val="21"/>
                <w:szCs w:val="21"/>
                <w:highlight w:val="none"/>
                <w:lang w:val="en-US" w:eastAsia="zh-CN"/>
              </w:rPr>
              <w:t>投诉、</w:t>
            </w:r>
            <w:r>
              <w:rPr>
                <w:rFonts w:hint="eastAsia" w:ascii="宋体" w:hAnsi="宋体" w:eastAsia="宋体" w:cs="仿宋_GB2312"/>
                <w:color w:val="auto"/>
                <w:sz w:val="21"/>
                <w:szCs w:val="21"/>
                <w:highlight w:val="none"/>
              </w:rPr>
              <w:t>答疑及澄清</w:t>
            </w:r>
          </w:p>
        </w:tc>
        <w:tc>
          <w:tcPr>
            <w:tcW w:w="3623" w:type="pct"/>
            <w:vAlign w:val="center"/>
          </w:tcPr>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eastAsia="zh-CN"/>
              </w:rPr>
            </w:pPr>
            <w:r>
              <w:rPr>
                <w:rFonts w:hint="eastAsia" w:ascii="宋体" w:hAnsi="宋体" w:eastAsia="宋体" w:cs="仿宋_GB2312"/>
                <w:b w:val="0"/>
                <w:bCs w:val="0"/>
                <w:color w:val="auto"/>
                <w:sz w:val="21"/>
                <w:szCs w:val="21"/>
                <w:highlight w:val="none"/>
                <w:u w:val="none"/>
              </w:rPr>
              <w:t>1、异议截止时间</w:t>
            </w:r>
            <w:r>
              <w:rPr>
                <w:rFonts w:hint="eastAsia" w:ascii="宋体" w:hAnsi="宋体" w:eastAsia="宋体" w:cs="Times New Roman"/>
                <w:b w:val="0"/>
                <w:bCs w:val="0"/>
                <w:color w:val="auto"/>
                <w:sz w:val="21"/>
                <w:szCs w:val="21"/>
                <w:highlight w:val="none"/>
                <w:u w:val="none"/>
                <w:lang w:eastAsia="zh-CN"/>
              </w:rPr>
              <w:t>：</w:t>
            </w:r>
            <w:r>
              <w:rPr>
                <w:rFonts w:hint="eastAsia" w:ascii="宋体" w:hAnsi="宋体" w:eastAsia="宋体" w:cs="Times New Roman"/>
                <w:b w:val="0"/>
                <w:bCs w:val="0"/>
                <w:color w:val="auto"/>
                <w:sz w:val="21"/>
                <w:szCs w:val="21"/>
                <w:highlight w:val="none"/>
                <w:u w:val="none"/>
                <w:lang w:val="en-US" w:eastAsia="zh-CN"/>
              </w:rPr>
              <w:t>详见深圳阳光采购平台公告信息</w:t>
            </w:r>
            <w:r>
              <w:rPr>
                <w:rFonts w:hint="eastAsia" w:ascii="宋体" w:hAnsi="宋体" w:eastAsia="宋体" w:cs="仿宋_GB2312"/>
                <w:b w:val="0"/>
                <w:bCs w:val="0"/>
                <w:color w:val="auto"/>
                <w:sz w:val="21"/>
                <w:szCs w:val="21"/>
                <w:highlight w:val="none"/>
                <w:u w:val="none"/>
                <w:lang w:eastAsia="zh-CN"/>
              </w:rPr>
              <w:t>。</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2、</w:t>
            </w:r>
            <w:r>
              <w:rPr>
                <w:rFonts w:hint="eastAsia" w:ascii="宋体" w:hAnsi="宋体" w:eastAsia="宋体" w:cs="仿宋_GB2312"/>
                <w:b w:val="0"/>
                <w:bCs w:val="0"/>
                <w:color w:val="auto"/>
                <w:sz w:val="21"/>
                <w:szCs w:val="21"/>
                <w:highlight w:val="none"/>
                <w:u w:val="none"/>
              </w:rPr>
              <w:t>答疑、澄清时间</w:t>
            </w:r>
            <w:r>
              <w:rPr>
                <w:rFonts w:hint="eastAsia" w:ascii="宋体" w:hAnsi="宋体" w:eastAsia="宋体" w:cs="仿宋_GB2312"/>
                <w:b w:val="0"/>
                <w:bCs w:val="0"/>
                <w:color w:val="auto"/>
                <w:sz w:val="21"/>
                <w:szCs w:val="21"/>
                <w:highlight w:val="none"/>
                <w:u w:val="none"/>
                <w:lang w:eastAsia="zh-CN"/>
              </w:rPr>
              <w:t>：</w:t>
            </w:r>
            <w:r>
              <w:rPr>
                <w:rFonts w:hint="eastAsia" w:ascii="宋体" w:hAnsi="宋体" w:eastAsia="宋体" w:cs="Times New Roman"/>
                <w:b w:val="0"/>
                <w:bCs w:val="0"/>
                <w:color w:val="auto"/>
                <w:sz w:val="21"/>
                <w:szCs w:val="21"/>
                <w:highlight w:val="none"/>
                <w:u w:val="none"/>
                <w:lang w:val="en-US" w:eastAsia="zh-CN"/>
              </w:rPr>
              <w:t>详见深圳阳光采购平台公告信息</w:t>
            </w:r>
            <w:r>
              <w:rPr>
                <w:rFonts w:hint="eastAsia" w:ascii="宋体" w:hAnsi="宋体" w:eastAsia="宋体" w:cs="Times New Roman"/>
                <w:b w:val="0"/>
                <w:bCs w:val="0"/>
                <w:color w:val="auto"/>
                <w:sz w:val="21"/>
                <w:szCs w:val="21"/>
                <w:highlight w:val="none"/>
                <w:u w:val="none"/>
                <w:lang w:eastAsia="zh-CN"/>
              </w:rPr>
              <w:t>。</w:t>
            </w:r>
          </w:p>
          <w:p>
            <w:pPr>
              <w:tabs>
                <w:tab w:val="left" w:pos="7560"/>
              </w:tabs>
              <w:adjustRightInd w:val="0"/>
              <w:snapToGrid w:val="0"/>
              <w:spacing w:line="240" w:lineRule="auto"/>
              <w:jc w:val="left"/>
              <w:rPr>
                <w:rFonts w:ascii="宋体" w:hAnsi="宋体" w:eastAsia="宋体" w:cs="仿宋_GB2312"/>
                <w:b w:val="0"/>
                <w:bCs w:val="0"/>
                <w:color w:val="auto"/>
                <w:sz w:val="21"/>
                <w:szCs w:val="21"/>
                <w:highlight w:val="none"/>
                <w:u w:val="none"/>
              </w:rPr>
            </w:pPr>
            <w:r>
              <w:rPr>
                <w:rFonts w:hint="eastAsia" w:ascii="宋体" w:hAnsi="宋体" w:eastAsia="宋体" w:cs="仿宋_GB2312"/>
                <w:b w:val="0"/>
                <w:bCs w:val="0"/>
                <w:color w:val="auto"/>
                <w:sz w:val="21"/>
                <w:szCs w:val="21"/>
                <w:highlight w:val="none"/>
                <w:u w:val="none"/>
                <w:lang w:val="en-US" w:eastAsia="zh-CN"/>
              </w:rPr>
              <w:t>3、</w:t>
            </w:r>
            <w:r>
              <w:rPr>
                <w:rFonts w:hint="eastAsia" w:ascii="宋体" w:hAnsi="宋体" w:eastAsia="宋体" w:cs="仿宋_GB2312"/>
                <w:b w:val="0"/>
                <w:bCs w:val="0"/>
                <w:color w:val="auto"/>
                <w:sz w:val="21"/>
                <w:szCs w:val="21"/>
                <w:highlight w:val="none"/>
                <w:u w:val="none"/>
                <w:lang w:eastAsia="zh-CN"/>
              </w:rPr>
              <w:t>响应人</w:t>
            </w:r>
            <w:r>
              <w:rPr>
                <w:rFonts w:hint="eastAsia" w:ascii="宋体" w:hAnsi="宋体" w:eastAsia="宋体" w:cs="仿宋_GB2312"/>
                <w:b w:val="0"/>
                <w:bCs w:val="0"/>
                <w:color w:val="auto"/>
                <w:sz w:val="21"/>
                <w:szCs w:val="21"/>
                <w:highlight w:val="none"/>
                <w:u w:val="none"/>
              </w:rPr>
              <w:t>需以书面形式（加盖公章）扫描发送邮件至采购人联系邮箱，并电话告知联系人。</w:t>
            </w:r>
          </w:p>
          <w:p>
            <w:pPr>
              <w:tabs>
                <w:tab w:val="left" w:pos="7560"/>
              </w:tabs>
              <w:adjustRightInd w:val="0"/>
              <w:snapToGrid w:val="0"/>
              <w:spacing w:line="240" w:lineRule="auto"/>
              <w:jc w:val="left"/>
              <w:rPr>
                <w:rFonts w:ascii="宋体" w:hAnsi="宋体" w:eastAsia="宋体" w:cs="仿宋_GB2312"/>
                <w:b w:val="0"/>
                <w:bCs w:val="0"/>
                <w:color w:val="auto"/>
                <w:sz w:val="21"/>
                <w:szCs w:val="21"/>
                <w:highlight w:val="none"/>
                <w:u w:val="none"/>
              </w:rPr>
            </w:pPr>
            <w:r>
              <w:rPr>
                <w:rFonts w:hint="eastAsia" w:ascii="宋体" w:hAnsi="宋体" w:eastAsia="宋体" w:cs="仿宋_GB2312"/>
                <w:b w:val="0"/>
                <w:bCs w:val="0"/>
                <w:color w:val="auto"/>
                <w:sz w:val="21"/>
                <w:szCs w:val="21"/>
                <w:highlight w:val="none"/>
                <w:u w:val="none"/>
                <w:lang w:val="en-US" w:eastAsia="zh-CN"/>
              </w:rPr>
              <w:t>4</w:t>
            </w:r>
            <w:r>
              <w:rPr>
                <w:rFonts w:hint="eastAsia" w:ascii="宋体" w:hAnsi="宋体" w:eastAsia="宋体" w:cs="仿宋_GB2312"/>
                <w:b w:val="0"/>
                <w:bCs w:val="0"/>
                <w:color w:val="auto"/>
                <w:sz w:val="21"/>
                <w:szCs w:val="21"/>
                <w:highlight w:val="none"/>
                <w:u w:val="none"/>
              </w:rPr>
              <w:t>、我司在收集所有</w:t>
            </w:r>
            <w:r>
              <w:rPr>
                <w:rFonts w:hint="eastAsia" w:ascii="宋体" w:hAnsi="宋体" w:eastAsia="宋体" w:cs="仿宋_GB2312"/>
                <w:b w:val="0"/>
                <w:bCs w:val="0"/>
                <w:color w:val="auto"/>
                <w:sz w:val="21"/>
                <w:szCs w:val="21"/>
                <w:highlight w:val="none"/>
                <w:u w:val="none"/>
                <w:lang w:eastAsia="zh-CN"/>
              </w:rPr>
              <w:t>响应人</w:t>
            </w:r>
            <w:r>
              <w:rPr>
                <w:rFonts w:hint="eastAsia" w:ascii="宋体" w:hAnsi="宋体" w:eastAsia="宋体" w:cs="仿宋_GB2312"/>
                <w:b w:val="0"/>
                <w:bCs w:val="0"/>
                <w:color w:val="auto"/>
                <w:sz w:val="21"/>
                <w:szCs w:val="21"/>
                <w:highlight w:val="none"/>
                <w:u w:val="none"/>
              </w:rPr>
              <w:t>疑问后，将答疑或澄清回复至</w:t>
            </w:r>
            <w:r>
              <w:rPr>
                <w:rFonts w:hint="eastAsia" w:ascii="宋体" w:hAnsi="宋体" w:eastAsia="宋体" w:cs="仿宋_GB2312"/>
                <w:b w:val="0"/>
                <w:bCs w:val="0"/>
                <w:color w:val="auto"/>
                <w:sz w:val="21"/>
                <w:szCs w:val="21"/>
                <w:highlight w:val="none"/>
                <w:u w:val="none"/>
                <w:lang w:val="en-US" w:eastAsia="zh-CN"/>
              </w:rPr>
              <w:t>所有</w:t>
            </w:r>
            <w:r>
              <w:rPr>
                <w:rFonts w:hint="eastAsia" w:ascii="宋体" w:hAnsi="宋体" w:eastAsia="宋体" w:cs="仿宋_GB2312"/>
                <w:b w:val="0"/>
                <w:bCs w:val="0"/>
                <w:color w:val="auto"/>
                <w:sz w:val="21"/>
                <w:szCs w:val="21"/>
                <w:highlight w:val="none"/>
                <w:u w:val="none"/>
                <w:lang w:eastAsia="zh-CN"/>
              </w:rPr>
              <w:t>响应人</w:t>
            </w:r>
            <w:r>
              <w:rPr>
                <w:rFonts w:hint="eastAsia" w:ascii="宋体" w:hAnsi="宋体" w:eastAsia="宋体" w:cs="仿宋_GB2312"/>
                <w:b w:val="0"/>
                <w:bCs w:val="0"/>
                <w:color w:val="auto"/>
                <w:sz w:val="21"/>
                <w:szCs w:val="21"/>
                <w:highlight w:val="none"/>
                <w:u w:val="none"/>
              </w:rPr>
              <w:t>用于接收本项目</w:t>
            </w:r>
            <w:r>
              <w:rPr>
                <w:rFonts w:hint="eastAsia" w:ascii="宋体" w:hAnsi="宋体" w:eastAsia="宋体" w:cs="仿宋_GB2312"/>
                <w:b w:val="0"/>
                <w:bCs w:val="0"/>
                <w:color w:val="auto"/>
                <w:sz w:val="21"/>
                <w:szCs w:val="21"/>
                <w:highlight w:val="none"/>
                <w:u w:val="none"/>
                <w:lang w:val="en-US" w:eastAsia="zh-CN"/>
              </w:rPr>
              <w:t>采购</w:t>
            </w:r>
            <w:r>
              <w:rPr>
                <w:rFonts w:hint="eastAsia" w:ascii="宋体" w:hAnsi="宋体" w:eastAsia="宋体" w:cs="仿宋_GB2312"/>
                <w:b w:val="0"/>
                <w:bCs w:val="0"/>
                <w:color w:val="auto"/>
                <w:sz w:val="21"/>
                <w:szCs w:val="21"/>
                <w:highlight w:val="none"/>
                <w:u w:val="none"/>
              </w:rPr>
              <w:t>文件的电邮</w:t>
            </w:r>
            <w:r>
              <w:rPr>
                <w:rFonts w:hint="eastAsia" w:ascii="宋体" w:hAnsi="宋体" w:eastAsia="宋体" w:cs="仿宋_GB2312"/>
                <w:b w:val="0"/>
                <w:bCs w:val="0"/>
                <w:color w:val="auto"/>
                <w:sz w:val="21"/>
                <w:szCs w:val="21"/>
                <w:highlight w:val="none"/>
                <w:u w:val="none"/>
                <w:lang w:eastAsia="zh-CN"/>
              </w:rPr>
              <w:t>，</w:t>
            </w:r>
            <w:r>
              <w:rPr>
                <w:rFonts w:hint="eastAsia" w:ascii="宋体" w:hAnsi="宋体" w:eastAsia="宋体" w:cs="仿宋_GB2312"/>
                <w:b w:val="0"/>
                <w:bCs w:val="0"/>
                <w:color w:val="auto"/>
                <w:sz w:val="21"/>
                <w:szCs w:val="21"/>
                <w:highlight w:val="none"/>
                <w:u w:val="none"/>
              </w:rPr>
              <w:t>响应人应在收到答复后1日内，邮件回复确认收到。</w:t>
            </w:r>
          </w:p>
          <w:p>
            <w:pPr>
              <w:tabs>
                <w:tab w:val="left" w:pos="7560"/>
              </w:tabs>
              <w:adjustRightInd w:val="0"/>
              <w:snapToGrid w:val="0"/>
              <w:spacing w:line="240" w:lineRule="auto"/>
              <w:jc w:val="left"/>
              <w:rPr>
                <w:rFonts w:ascii="宋体" w:hAnsi="宋体" w:eastAsia="宋体" w:cs="仿宋_GB2312"/>
                <w:b w:val="0"/>
                <w:bCs w:val="0"/>
                <w:color w:val="auto"/>
                <w:sz w:val="21"/>
                <w:szCs w:val="21"/>
                <w:highlight w:val="none"/>
                <w:u w:val="none"/>
              </w:rPr>
            </w:pPr>
            <w:r>
              <w:rPr>
                <w:rFonts w:hint="eastAsia" w:ascii="宋体" w:hAnsi="宋体" w:eastAsia="宋体" w:cs="仿宋_GB2312"/>
                <w:b w:val="0"/>
                <w:bCs w:val="0"/>
                <w:color w:val="auto"/>
                <w:sz w:val="21"/>
                <w:szCs w:val="21"/>
                <w:highlight w:val="none"/>
                <w:u w:val="none"/>
                <w:lang w:val="en-US" w:eastAsia="zh-CN"/>
              </w:rPr>
              <w:t>5</w:t>
            </w:r>
            <w:r>
              <w:rPr>
                <w:rFonts w:hint="eastAsia" w:ascii="宋体" w:hAnsi="宋体" w:eastAsia="宋体" w:cs="仿宋_GB2312"/>
                <w:b w:val="0"/>
                <w:bCs w:val="0"/>
                <w:color w:val="auto"/>
                <w:sz w:val="21"/>
                <w:szCs w:val="21"/>
                <w:highlight w:val="none"/>
                <w:u w:val="none"/>
              </w:rPr>
              <w:t>、采购人联系方式</w:t>
            </w:r>
            <w:r>
              <w:rPr>
                <w:rFonts w:hint="eastAsia" w:ascii="宋体" w:hAnsi="宋体" w:eastAsia="宋体" w:cs="Times New Roman"/>
                <w:b w:val="0"/>
                <w:bCs w:val="0"/>
                <w:color w:val="auto"/>
                <w:sz w:val="21"/>
                <w:szCs w:val="21"/>
                <w:highlight w:val="none"/>
                <w:u w:val="none"/>
              </w:rPr>
              <w:t>详见</w:t>
            </w:r>
            <w:r>
              <w:rPr>
                <w:rFonts w:hint="eastAsia" w:ascii="宋体" w:hAnsi="宋体" w:eastAsia="宋体" w:cs="Times New Roman"/>
                <w:b w:val="0"/>
                <w:bCs w:val="0"/>
                <w:color w:val="auto"/>
                <w:sz w:val="21"/>
                <w:szCs w:val="21"/>
                <w:highlight w:val="none"/>
                <w:u w:val="none"/>
                <w:lang w:eastAsia="zh-CN"/>
              </w:rPr>
              <w:t>采购</w:t>
            </w:r>
            <w:r>
              <w:rPr>
                <w:rFonts w:hint="eastAsia" w:ascii="宋体" w:hAnsi="宋体" w:eastAsia="宋体" w:cs="Times New Roman"/>
                <w:b w:val="0"/>
                <w:bCs w:val="0"/>
                <w:color w:val="auto"/>
                <w:sz w:val="21"/>
                <w:szCs w:val="21"/>
                <w:highlight w:val="none"/>
                <w:u w:val="none"/>
                <w:lang w:val="en-US" w:eastAsia="zh-CN"/>
              </w:rPr>
              <w:t>公告</w:t>
            </w:r>
            <w:r>
              <w:rPr>
                <w:rFonts w:hint="eastAsia" w:ascii="宋体" w:hAnsi="宋体" w:eastAsia="宋体" w:cs="Times New Roman"/>
                <w:b w:val="0"/>
                <w:bCs w:val="0"/>
                <w:color w:val="auto"/>
                <w:sz w:val="21"/>
                <w:szCs w:val="21"/>
                <w:highlight w:val="none"/>
                <w:u w:val="none"/>
                <w:lang w:eastAsia="zh-CN"/>
              </w:rPr>
              <w:t>（</w:t>
            </w:r>
            <w:r>
              <w:rPr>
                <w:rFonts w:hint="eastAsia" w:ascii="宋体" w:hAnsi="宋体" w:eastAsia="宋体" w:cs="Times New Roman"/>
                <w:b w:val="0"/>
                <w:bCs w:val="0"/>
                <w:color w:val="auto"/>
                <w:sz w:val="21"/>
                <w:szCs w:val="21"/>
                <w:highlight w:val="none"/>
                <w:u w:val="none"/>
                <w:lang w:val="en-US" w:eastAsia="zh-CN"/>
              </w:rPr>
              <w:t>采购</w:t>
            </w:r>
            <w:r>
              <w:rPr>
                <w:rFonts w:hint="eastAsia" w:ascii="宋体" w:hAnsi="宋体" w:eastAsia="宋体" w:cs="Times New Roman"/>
                <w:b w:val="0"/>
                <w:bCs w:val="0"/>
                <w:color w:val="auto"/>
                <w:sz w:val="21"/>
                <w:szCs w:val="21"/>
                <w:highlight w:val="none"/>
                <w:u w:val="none"/>
                <w:lang w:eastAsia="zh-CN"/>
              </w:rPr>
              <w:t>邀请函）</w:t>
            </w:r>
            <w:r>
              <w:rPr>
                <w:rFonts w:hint="eastAsia" w:ascii="宋体" w:hAnsi="宋体" w:eastAsia="宋体" w:cs="Times New Roman"/>
                <w:b w:val="0"/>
                <w:bCs w:val="0"/>
                <w:color w:val="auto"/>
                <w:sz w:val="21"/>
                <w:szCs w:val="21"/>
                <w:highlight w:val="none"/>
                <w:u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10</w:t>
            </w:r>
          </w:p>
        </w:tc>
        <w:tc>
          <w:tcPr>
            <w:tcW w:w="961" w:type="pct"/>
            <w:vAlign w:val="center"/>
          </w:tcPr>
          <w:p>
            <w:pPr>
              <w:tabs>
                <w:tab w:val="left" w:pos="7560"/>
              </w:tabs>
              <w:adjustRightInd w:val="0"/>
              <w:snapToGrid w:val="0"/>
              <w:spacing w:line="240" w:lineRule="auto"/>
              <w:jc w:val="center"/>
              <w:rPr>
                <w:rFonts w:hint="default" w:ascii="宋体" w:hAnsi="宋体" w:eastAsia="宋体" w:cs="仿宋_GB2312"/>
                <w:color w:val="auto"/>
                <w:kern w:val="2"/>
                <w:sz w:val="21"/>
                <w:szCs w:val="21"/>
                <w:highlight w:val="none"/>
                <w:lang w:eastAsia="zh-CN"/>
              </w:rPr>
            </w:pPr>
            <w:r>
              <w:rPr>
                <w:rFonts w:hint="eastAsia" w:ascii="宋体" w:hAnsi="宋体" w:cs="宋体"/>
                <w:color w:val="auto"/>
                <w:szCs w:val="21"/>
                <w:highlight w:val="none"/>
              </w:rPr>
              <w:t>递交</w:t>
            </w:r>
            <w:bookmarkStart w:id="4" w:name="OLE_LINK3"/>
            <w:r>
              <w:rPr>
                <w:rFonts w:hint="eastAsia" w:ascii="宋体" w:hAnsi="宋体" w:cs="宋体"/>
                <w:color w:val="auto"/>
                <w:szCs w:val="21"/>
                <w:highlight w:val="none"/>
                <w:lang w:val="en-US" w:eastAsia="zh-CN"/>
              </w:rPr>
              <w:t>响应</w:t>
            </w:r>
            <w:bookmarkEnd w:id="4"/>
            <w:r>
              <w:rPr>
                <w:rFonts w:hint="eastAsia" w:ascii="宋体" w:hAnsi="宋体" w:cs="宋体"/>
                <w:color w:val="auto"/>
                <w:szCs w:val="21"/>
                <w:highlight w:val="none"/>
              </w:rPr>
              <w:t>文件的响应人不足三家的处理原则</w:t>
            </w:r>
          </w:p>
        </w:tc>
        <w:tc>
          <w:tcPr>
            <w:tcW w:w="3623" w:type="pct"/>
            <w:vAlign w:val="center"/>
          </w:tcPr>
          <w:p>
            <w:pPr>
              <w:tabs>
                <w:tab w:val="left" w:pos="7560"/>
              </w:tabs>
              <w:adjustRightInd w:val="0"/>
              <w:snapToGrid w:val="0"/>
              <w:spacing w:line="240" w:lineRule="auto"/>
              <w:jc w:val="left"/>
              <w:rPr>
                <w:rFonts w:hint="eastAsia" w:ascii="宋体" w:hAnsi="宋体" w:cs="宋体"/>
                <w:color w:val="auto"/>
                <w:szCs w:val="21"/>
                <w:highlight w:val="none"/>
              </w:rPr>
            </w:pPr>
            <w:r>
              <w:rPr>
                <w:rFonts w:hint="eastAsia" w:ascii="宋体" w:hAnsi="宋体" w:cs="宋体"/>
                <w:color w:val="auto"/>
                <w:szCs w:val="21"/>
                <w:highlight w:val="none"/>
              </w:rPr>
              <w:t>第一次采购：在</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文件截止时间前递交</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文件的响应人不足3家，或通过资格后审的响应人不足3家，则该次</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失败。</w:t>
            </w:r>
          </w:p>
          <w:p>
            <w:pPr>
              <w:tabs>
                <w:tab w:val="left" w:pos="7560"/>
              </w:tabs>
              <w:adjustRightInd w:val="0"/>
              <w:snapToGrid w:val="0"/>
              <w:spacing w:line="240" w:lineRule="auto"/>
              <w:jc w:val="left"/>
              <w:rPr>
                <w:rFonts w:hint="eastAsia" w:ascii="宋体" w:hAnsi="宋体" w:eastAsia="宋体" w:cs="Times New Roman"/>
                <w:color w:val="auto"/>
                <w:sz w:val="21"/>
                <w:szCs w:val="21"/>
                <w:highlight w:val="none"/>
                <w:u w:val="single"/>
                <w:lang w:val="en-US" w:eastAsia="zh-CN"/>
              </w:rPr>
            </w:pPr>
            <w:r>
              <w:rPr>
                <w:rFonts w:hint="eastAsia" w:ascii="宋体" w:hAnsi="宋体" w:cs="宋体"/>
                <w:color w:val="auto"/>
                <w:szCs w:val="21"/>
                <w:highlight w:val="none"/>
              </w:rPr>
              <w:t>第二次采购：在</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文件购买截止时间前递交</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文件的响应人不足3家，或通过资格后审的响应人不足3家的，可对2家响应人继续组织唱价、评审，如只有1家的响应人，则该次</w:t>
            </w:r>
            <w:r>
              <w:rPr>
                <w:rFonts w:hint="eastAsia" w:ascii="宋体" w:hAnsi="宋体" w:cs="宋体"/>
                <w:color w:val="auto"/>
                <w:szCs w:val="21"/>
                <w:highlight w:val="none"/>
                <w:lang w:val="en-US" w:eastAsia="zh-CN"/>
              </w:rPr>
              <w:t>采购转为单一来源谈判</w:t>
            </w:r>
            <w:r>
              <w:rPr>
                <w:rFonts w:hint="eastAsia" w:ascii="宋体" w:hAnsi="宋体" w:cs="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11</w:t>
            </w:r>
          </w:p>
        </w:tc>
        <w:tc>
          <w:tcPr>
            <w:tcW w:w="961" w:type="pct"/>
            <w:vAlign w:val="center"/>
          </w:tcPr>
          <w:p>
            <w:pPr>
              <w:tabs>
                <w:tab w:val="left" w:pos="7560"/>
              </w:tabs>
              <w:adjustRightInd w:val="0"/>
              <w:snapToGrid w:val="0"/>
              <w:spacing w:line="240" w:lineRule="auto"/>
              <w:jc w:val="center"/>
              <w:rPr>
                <w:rFonts w:ascii="宋体" w:hAnsi="宋体" w:eastAsia="宋体" w:cs="仿宋_GB2312"/>
                <w:color w:val="auto"/>
                <w:kern w:val="2"/>
                <w:sz w:val="21"/>
                <w:szCs w:val="21"/>
                <w:highlight w:val="none"/>
              </w:rPr>
            </w:pPr>
            <w:r>
              <w:rPr>
                <w:rFonts w:hint="default" w:ascii="宋体" w:hAnsi="宋体" w:eastAsia="宋体" w:cs="仿宋_GB2312"/>
                <w:color w:val="auto"/>
                <w:kern w:val="2"/>
                <w:sz w:val="21"/>
                <w:szCs w:val="21"/>
                <w:highlight w:val="none"/>
              </w:rPr>
              <w:t>发出</w:t>
            </w:r>
            <w:r>
              <w:rPr>
                <w:rFonts w:hint="default" w:ascii="宋体" w:hAnsi="宋体" w:eastAsia="宋体" w:cs="仿宋_GB2312"/>
                <w:color w:val="auto"/>
                <w:kern w:val="2"/>
                <w:sz w:val="21"/>
                <w:szCs w:val="21"/>
                <w:highlight w:val="none"/>
                <w:lang w:eastAsia="zh-CN"/>
              </w:rPr>
              <w:t>成交</w:t>
            </w:r>
            <w:r>
              <w:rPr>
                <w:rFonts w:hint="default" w:ascii="宋体" w:hAnsi="宋体" w:eastAsia="宋体" w:cs="仿宋_GB2312"/>
                <w:color w:val="auto"/>
                <w:kern w:val="2"/>
                <w:sz w:val="21"/>
                <w:szCs w:val="21"/>
                <w:highlight w:val="none"/>
              </w:rPr>
              <w:t>通知书</w:t>
            </w:r>
          </w:p>
        </w:tc>
        <w:tc>
          <w:tcPr>
            <w:tcW w:w="3623" w:type="pct"/>
            <w:vAlign w:val="center"/>
          </w:tcPr>
          <w:p>
            <w:pPr>
              <w:tabs>
                <w:tab w:val="left" w:pos="-3"/>
                <w:tab w:val="left" w:pos="7560"/>
              </w:tabs>
              <w:adjustRightInd w:val="0"/>
              <w:snapToGrid w:val="0"/>
              <w:spacing w:line="240" w:lineRule="auto"/>
              <w:jc w:val="left"/>
              <w:rPr>
                <w:rFonts w:hint="default" w:ascii="宋体" w:hAnsi="宋体" w:eastAsia="宋体" w:cs="Times New Roman"/>
                <w:color w:val="auto"/>
                <w:sz w:val="21"/>
                <w:szCs w:val="21"/>
                <w:highlight w:val="none"/>
                <w:lang w:val="en-US"/>
              </w:rPr>
            </w:pPr>
            <w:r>
              <w:rPr>
                <w:rFonts w:hint="eastAsia" w:ascii="宋体" w:hAnsi="宋体" w:eastAsia="宋体" w:cs="Times New Roman"/>
                <w:color w:val="auto"/>
                <w:sz w:val="21"/>
                <w:szCs w:val="21"/>
                <w:highlight w:val="none"/>
                <w:lang w:val="en-US" w:eastAsia="zh-CN"/>
              </w:rPr>
              <w:t>开标后30天内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lang w:val="en-US" w:eastAsia="zh-CN"/>
              </w:rPr>
            </w:pPr>
            <w:r>
              <w:rPr>
                <w:rFonts w:hint="eastAsia" w:ascii="宋体" w:hAnsi="宋体" w:eastAsia="宋体" w:cs="仿宋_GB2312"/>
                <w:color w:val="auto"/>
                <w:sz w:val="21"/>
                <w:szCs w:val="21"/>
                <w:lang w:val="en-US" w:eastAsia="zh-CN"/>
              </w:rPr>
              <w:t>12</w:t>
            </w:r>
          </w:p>
        </w:tc>
        <w:tc>
          <w:tcPr>
            <w:tcW w:w="961" w:type="pct"/>
            <w:vAlign w:val="center"/>
          </w:tcPr>
          <w:p>
            <w:pPr>
              <w:tabs>
                <w:tab w:val="left" w:pos="7560"/>
              </w:tabs>
              <w:adjustRightInd w:val="0"/>
              <w:snapToGrid w:val="0"/>
              <w:spacing w:line="240" w:lineRule="auto"/>
              <w:jc w:val="center"/>
              <w:rPr>
                <w:rFonts w:hint="eastAsia" w:ascii="宋体" w:hAnsi="宋体" w:eastAsia="宋体" w:cs="仿宋_GB2312"/>
                <w:color w:val="auto"/>
                <w:sz w:val="21"/>
                <w:szCs w:val="21"/>
              </w:rPr>
            </w:pPr>
            <w:r>
              <w:rPr>
                <w:rFonts w:hint="eastAsia" w:ascii="宋体" w:hAnsi="宋体" w:eastAsia="宋体" w:cs="仿宋_GB2312"/>
                <w:color w:val="auto"/>
                <w:sz w:val="21"/>
                <w:szCs w:val="21"/>
              </w:rPr>
              <w:t>采购人对</w:t>
            </w:r>
            <w:r>
              <w:rPr>
                <w:rFonts w:hint="default" w:ascii="宋体" w:hAnsi="宋体" w:eastAsia="宋体" w:cs="仿宋_GB2312"/>
                <w:color w:val="auto"/>
                <w:sz w:val="21"/>
                <w:szCs w:val="21"/>
                <w:lang w:val="en-US" w:eastAsia="zh-CN"/>
              </w:rPr>
              <w:t>采购</w:t>
            </w:r>
            <w:r>
              <w:rPr>
                <w:rFonts w:hint="eastAsia" w:ascii="宋体" w:hAnsi="宋体" w:eastAsia="宋体" w:cs="仿宋_GB2312"/>
                <w:color w:val="auto"/>
                <w:sz w:val="21"/>
                <w:szCs w:val="21"/>
              </w:rPr>
              <w:t>文件的补充或修改</w:t>
            </w:r>
          </w:p>
        </w:tc>
        <w:tc>
          <w:tcPr>
            <w:tcW w:w="3623" w:type="pct"/>
            <w:vAlign w:val="center"/>
          </w:tcPr>
          <w:p>
            <w:pPr>
              <w:tabs>
                <w:tab w:val="left" w:pos="-3"/>
                <w:tab w:val="left" w:pos="7560"/>
              </w:tabs>
              <w:adjustRightInd w:val="0"/>
              <w:snapToGrid w:val="0"/>
              <w:spacing w:line="240" w:lineRule="auto"/>
              <w:jc w:val="left"/>
              <w:rPr>
                <w:rFonts w:hint="eastAsia" w:ascii="宋体" w:hAnsi="宋体" w:eastAsia="宋体" w:cs="Times New Roman"/>
                <w:color w:val="auto"/>
                <w:sz w:val="21"/>
                <w:szCs w:val="21"/>
                <w:lang w:eastAsia="zh-CN"/>
              </w:rPr>
            </w:pPr>
            <w:r>
              <w:rPr>
                <w:rFonts w:hint="eastAsia" w:ascii="宋体" w:hAnsi="宋体" w:eastAsia="宋体" w:cs="Times New Roman"/>
                <w:color w:val="auto"/>
                <w:sz w:val="21"/>
                <w:szCs w:val="21"/>
                <w:lang w:val="en-US" w:eastAsia="zh-CN"/>
              </w:rPr>
              <w:t>无</w:t>
            </w:r>
          </w:p>
        </w:tc>
      </w:tr>
    </w:tbl>
    <w:p>
      <w:pPr>
        <w:rPr>
          <w:rFonts w:hint="eastAsia" w:ascii="宋体" w:hAnsi="宋体" w:eastAsia="宋体"/>
          <w:sz w:val="24"/>
          <w:szCs w:val="24"/>
        </w:rPr>
      </w:pPr>
    </w:p>
    <w:p>
      <w:pPr>
        <w:rPr>
          <w:rFonts w:hint="eastAsia" w:ascii="宋体" w:hAnsi="宋体" w:eastAsia="宋体"/>
          <w:sz w:val="24"/>
          <w:szCs w:val="24"/>
        </w:rPr>
      </w:pPr>
    </w:p>
    <w:p>
      <w:pPr>
        <w:rPr>
          <w:rFonts w:ascii="宋体" w:hAnsi="宋体"/>
          <w:b/>
          <w:bCs/>
          <w:szCs w:val="21"/>
        </w:rPr>
      </w:pPr>
      <w:r>
        <w:rPr>
          <w:rFonts w:hint="eastAsia" w:ascii="宋体" w:hAnsi="宋体" w:eastAsia="宋体"/>
          <w:b/>
          <w:bCs/>
          <w:sz w:val="24"/>
          <w:szCs w:val="24"/>
          <w:lang w:val="en-US" w:eastAsia="zh-CN"/>
        </w:rPr>
        <w:t>注：</w:t>
      </w:r>
      <w:r>
        <w:rPr>
          <w:rFonts w:hint="eastAsia" w:ascii="宋体" w:hAnsi="宋体" w:eastAsia="宋体"/>
          <w:b/>
          <w:bCs/>
          <w:sz w:val="24"/>
          <w:szCs w:val="24"/>
        </w:rPr>
        <w:t>成交通知书</w:t>
      </w:r>
      <w:r>
        <w:rPr>
          <w:rFonts w:hint="eastAsia" w:ascii="宋体" w:hAnsi="宋体" w:eastAsia="宋体"/>
          <w:b/>
          <w:bCs/>
          <w:sz w:val="24"/>
          <w:szCs w:val="24"/>
          <w:lang w:val="en-US" w:eastAsia="zh-CN"/>
        </w:rPr>
        <w:t>各单位需统一从深圳阳光采购平台导出并使用，同时，在采购结果确认审批完成后，应按范式要求签字盖章并存档原件。</w:t>
      </w:r>
    </w:p>
    <w:p>
      <w:pPr>
        <w:widowControl/>
        <w:jc w:val="left"/>
        <w:rPr>
          <w:rFonts w:ascii="黑体" w:hAnsi="黑体" w:eastAsia="黑体" w:cs="Times New Roman"/>
          <w:b/>
          <w:bCs/>
          <w:kern w:val="44"/>
          <w:sz w:val="28"/>
          <w:szCs w:val="28"/>
        </w:rPr>
      </w:pPr>
      <w:r>
        <w:rPr>
          <w:rFonts w:ascii="黑体" w:hAnsi="黑体" w:eastAsia="黑体"/>
          <w:sz w:val="28"/>
          <w:szCs w:val="28"/>
        </w:rPr>
        <w:br w:type="page"/>
      </w:r>
    </w:p>
    <w:p>
      <w:pPr>
        <w:pStyle w:val="3"/>
        <w:spacing w:before="0" w:after="0" w:line="360" w:lineRule="auto"/>
        <w:contextualSpacing/>
        <w:jc w:val="center"/>
        <w:rPr>
          <w:rFonts w:hint="default" w:ascii="宋体" w:hAnsi="宋体" w:eastAsia="宋体" w:cstheme="majorBidi"/>
          <w:b/>
          <w:bCs/>
          <w:sz w:val="24"/>
          <w:szCs w:val="24"/>
          <w:lang w:val="en-US"/>
        </w:rPr>
      </w:pPr>
      <w:r>
        <w:rPr>
          <w:rFonts w:hint="eastAsia" w:ascii="黑体" w:hAnsi="黑体" w:eastAsia="黑体"/>
          <w:sz w:val="28"/>
          <w:szCs w:val="28"/>
        </w:rPr>
        <w:t xml:space="preserve">第三章  </w:t>
      </w:r>
      <w:r>
        <w:rPr>
          <w:rFonts w:hint="eastAsia" w:ascii="黑体" w:hAnsi="黑体" w:eastAsia="黑体"/>
          <w:sz w:val="28"/>
          <w:szCs w:val="28"/>
          <w:lang w:val="en-US" w:eastAsia="zh-CN"/>
        </w:rPr>
        <w:t>评审程序</w:t>
      </w:r>
    </w:p>
    <w:p>
      <w:pPr>
        <w:pStyle w:val="4"/>
        <w:spacing w:before="0" w:after="0" w:line="360" w:lineRule="auto"/>
        <w:contextualSpacing/>
        <w:jc w:val="center"/>
        <w:rPr>
          <w:rFonts w:hint="eastAsia" w:ascii="宋体" w:hAnsi="宋体" w:eastAsia="宋体"/>
          <w:color w:val="auto"/>
          <w:szCs w:val="21"/>
          <w:highlight w:val="none"/>
          <w:lang w:val="en-US" w:eastAsia="zh-CN"/>
        </w:rPr>
      </w:pPr>
      <w:r>
        <w:rPr>
          <w:rFonts w:hint="eastAsia" w:ascii="宋体" w:hAnsi="宋体" w:eastAsia="宋体"/>
          <w:color w:val="auto"/>
          <w:sz w:val="24"/>
          <w:szCs w:val="24"/>
          <w:highlight w:val="none"/>
          <w:lang w:val="en-US" w:eastAsia="zh-CN"/>
        </w:rPr>
        <w:t>一、唱价环节</w:t>
      </w:r>
    </w:p>
    <w:p>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olor w:val="auto"/>
          <w:szCs w:val="21"/>
          <w:highlight w:val="none"/>
          <w:lang w:val="en-US" w:eastAsia="zh-CN"/>
        </w:rPr>
        <w:t>1.采购人在采购文件规定的</w:t>
      </w:r>
      <w:r>
        <w:rPr>
          <w:rFonts w:hint="eastAsia" w:ascii="宋体" w:hAnsi="宋体" w:eastAsia="宋体" w:cs="仿宋_GB2312"/>
          <w:color w:val="auto"/>
          <w:szCs w:val="21"/>
          <w:highlight w:val="none"/>
          <w:u w:val="none"/>
        </w:rPr>
        <w:t>递交</w:t>
      </w:r>
      <w:r>
        <w:rPr>
          <w:rFonts w:hint="eastAsia" w:ascii="宋体" w:hAnsi="宋体" w:eastAsia="宋体"/>
          <w:color w:val="auto"/>
          <w:szCs w:val="21"/>
          <w:highlight w:val="none"/>
          <w:u w:val="none"/>
          <w:lang w:val="en-US" w:eastAsia="zh-CN"/>
        </w:rPr>
        <w:t>响应文件</w:t>
      </w:r>
      <w:r>
        <w:rPr>
          <w:rFonts w:hint="eastAsia" w:ascii="宋体" w:hAnsi="宋体" w:eastAsia="宋体" w:cs="仿宋_GB2312"/>
          <w:color w:val="auto"/>
          <w:szCs w:val="21"/>
          <w:highlight w:val="none"/>
          <w:u w:val="none"/>
        </w:rPr>
        <w:t>截</w:t>
      </w:r>
      <w:r>
        <w:rPr>
          <w:rFonts w:hint="eastAsia" w:ascii="宋体" w:hAnsi="宋体" w:eastAsia="宋体" w:cs="仿宋_GB2312"/>
          <w:color w:val="auto"/>
          <w:szCs w:val="21"/>
          <w:highlight w:val="none"/>
        </w:rPr>
        <w:t>止时间</w:t>
      </w:r>
      <w:r>
        <w:rPr>
          <w:rFonts w:hint="eastAsia" w:ascii="宋体" w:hAnsi="宋体" w:eastAsia="宋体" w:cs="仿宋_GB2312"/>
          <w:color w:val="auto"/>
          <w:szCs w:val="21"/>
          <w:highlight w:val="none"/>
          <w:lang w:val="en-US" w:eastAsia="zh-CN"/>
        </w:rPr>
        <w:t>和地点开启文件，程序如下：</w:t>
      </w:r>
    </w:p>
    <w:p>
      <w:pPr>
        <w:spacing w:line="360" w:lineRule="auto"/>
        <w:ind w:firstLine="420" w:firstLineChars="200"/>
        <w:contextualSpacing/>
        <w:rPr>
          <w:rFonts w:hint="eastAsia" w:ascii="宋体" w:hAnsi="宋体" w:eastAsia="宋体" w:cs="仿宋_GB2312"/>
          <w:b/>
          <w:bCs/>
          <w:color w:val="auto"/>
          <w:szCs w:val="21"/>
          <w:highlight w:val="none"/>
          <w:lang w:val="en-US" w:eastAsia="zh-CN"/>
        </w:rPr>
      </w:pPr>
      <w:r>
        <w:rPr>
          <w:rFonts w:hint="eastAsia" w:ascii="宋体" w:hAnsi="宋体" w:eastAsia="宋体" w:cs="仿宋_GB2312"/>
          <w:color w:val="auto"/>
          <w:szCs w:val="21"/>
          <w:highlight w:val="none"/>
          <w:lang w:val="en-US" w:eastAsia="zh-CN"/>
        </w:rPr>
        <w:t>（1）主持人宣布递交响应文件截止时间到；</w:t>
      </w:r>
      <w:r>
        <w:rPr>
          <w:rFonts w:hint="eastAsia" w:ascii="宋体" w:hAnsi="宋体" w:eastAsia="宋体" w:cs="仿宋_GB2312"/>
          <w:b/>
          <w:bCs/>
          <w:color w:val="auto"/>
          <w:szCs w:val="21"/>
          <w:highlight w:val="none"/>
          <w:lang w:val="en-US" w:eastAsia="zh-CN"/>
        </w:rPr>
        <w:t>存在采购公告（采购邀请函）第四（四）款规定情形的，</w:t>
      </w:r>
      <w:r>
        <w:rPr>
          <w:rFonts w:hint="eastAsia" w:ascii="宋体" w:hAnsi="宋体"/>
          <w:b/>
          <w:bCs/>
          <w:color w:val="auto"/>
          <w:lang w:val="en-US" w:eastAsia="zh-CN"/>
        </w:rPr>
        <w:t>采购人不予接收响应文件：</w:t>
      </w:r>
    </w:p>
    <w:p>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lang w:val="en-US" w:eastAsia="zh-CN"/>
        </w:rPr>
        <w:t>（2）响应人代表、采购人的工作人员检查响应文件密封性；</w:t>
      </w:r>
    </w:p>
    <w:p>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lang w:val="en-US" w:eastAsia="zh-CN"/>
        </w:rPr>
        <w:t>（3）采购人按响应人文件递交顺序开启响应文件，并对各响应人商务报价进行现场唱价、记录，响应人签字确认</w:t>
      </w:r>
      <w:r>
        <w:rPr>
          <w:rFonts w:hint="eastAsia" w:ascii="宋体" w:hAnsi="宋体" w:eastAsia="宋体" w:cs="仿宋_GB2312"/>
          <w:b/>
          <w:bCs/>
          <w:color w:val="auto"/>
          <w:szCs w:val="21"/>
          <w:highlight w:val="none"/>
          <w:lang w:val="en-US" w:eastAsia="zh-CN"/>
        </w:rPr>
        <w:t>开启情况一览表</w:t>
      </w:r>
      <w:r>
        <w:rPr>
          <w:rFonts w:hint="eastAsia" w:ascii="宋体" w:hAnsi="宋体" w:eastAsia="宋体" w:cs="仿宋_GB2312"/>
          <w:color w:val="auto"/>
          <w:szCs w:val="21"/>
          <w:highlight w:val="none"/>
          <w:lang w:val="en-US" w:eastAsia="zh-CN"/>
        </w:rPr>
        <w:t>。</w:t>
      </w:r>
    </w:p>
    <w:p>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lang w:val="en-US" w:eastAsia="zh-CN"/>
        </w:rPr>
        <w:t>2.采用“邮寄（快递）递交”时，若响应人未安排授权联系人参与开启环节的，视为响应人已认可开启结果并放弃开启环节异议。</w:t>
      </w:r>
    </w:p>
    <w:p>
      <w:pPr>
        <w:tabs>
          <w:tab w:val="left" w:pos="7560"/>
        </w:tabs>
        <w:spacing w:line="360" w:lineRule="auto"/>
        <w:ind w:firstLine="420" w:firstLineChars="200"/>
        <w:contextualSpacing/>
        <w:rPr>
          <w:rFonts w:hint="eastAsia" w:ascii="宋体" w:hAnsi="宋体" w:eastAsia="宋体" w:cs="仿宋_GB2312"/>
          <w:color w:val="auto"/>
          <w:szCs w:val="21"/>
          <w:highlight w:val="none"/>
          <w:lang w:eastAsia="zh-CN"/>
        </w:rPr>
      </w:pPr>
      <w:r>
        <w:rPr>
          <w:rFonts w:hint="eastAsia" w:ascii="宋体" w:hAnsi="宋体" w:eastAsia="宋体" w:cs="仿宋_GB2312"/>
          <w:color w:val="auto"/>
          <w:szCs w:val="21"/>
          <w:highlight w:val="none"/>
          <w:lang w:val="en-US" w:eastAsia="zh-CN"/>
        </w:rPr>
        <w:t>3.响应人</w:t>
      </w:r>
      <w:r>
        <w:rPr>
          <w:rFonts w:ascii="宋体" w:hAnsi="宋体" w:eastAsia="宋体" w:cs="仿宋_GB2312"/>
          <w:b/>
          <w:color w:val="auto"/>
          <w:szCs w:val="21"/>
          <w:highlight w:val="none"/>
        </w:rPr>
        <w:t>对</w:t>
      </w:r>
      <w:r>
        <w:rPr>
          <w:rFonts w:hint="eastAsia" w:ascii="宋体" w:hAnsi="宋体" w:eastAsia="宋体" w:cs="仿宋_GB2312"/>
          <w:b/>
          <w:color w:val="auto"/>
          <w:szCs w:val="21"/>
          <w:highlight w:val="none"/>
          <w:lang w:val="en-US" w:eastAsia="zh-CN"/>
        </w:rPr>
        <w:t>开启环节</w:t>
      </w:r>
      <w:r>
        <w:rPr>
          <w:rFonts w:ascii="宋体" w:hAnsi="宋体" w:eastAsia="宋体" w:cs="仿宋_GB2312"/>
          <w:b/>
          <w:color w:val="auto"/>
          <w:szCs w:val="21"/>
          <w:highlight w:val="none"/>
        </w:rPr>
        <w:t>有异议的，应当</w:t>
      </w:r>
      <w:r>
        <w:rPr>
          <w:rFonts w:hint="eastAsia" w:ascii="宋体" w:hAnsi="宋体" w:eastAsia="宋体" w:cs="仿宋_GB2312"/>
          <w:b/>
          <w:color w:val="auto"/>
          <w:szCs w:val="21"/>
          <w:highlight w:val="none"/>
          <w:lang w:val="en-US" w:eastAsia="zh-CN"/>
        </w:rPr>
        <w:t>即时</w:t>
      </w:r>
      <w:r>
        <w:rPr>
          <w:rFonts w:ascii="宋体" w:hAnsi="宋体" w:eastAsia="宋体" w:cs="仿宋_GB2312"/>
          <w:b/>
          <w:color w:val="auto"/>
          <w:szCs w:val="21"/>
          <w:highlight w:val="none"/>
        </w:rPr>
        <w:t>提出</w:t>
      </w:r>
      <w:r>
        <w:rPr>
          <w:rFonts w:ascii="宋体" w:hAnsi="宋体" w:eastAsia="宋体" w:cs="仿宋_GB2312"/>
          <w:color w:val="auto"/>
          <w:szCs w:val="21"/>
          <w:highlight w:val="none"/>
        </w:rPr>
        <w:t>，</w:t>
      </w:r>
      <w:r>
        <w:rPr>
          <w:rFonts w:hint="eastAsia" w:ascii="宋体" w:hAnsi="宋体" w:eastAsia="宋体" w:cs="仿宋_GB2312"/>
          <w:color w:val="auto"/>
          <w:szCs w:val="21"/>
          <w:highlight w:val="none"/>
          <w:lang w:val="en-US" w:eastAsia="zh-CN"/>
        </w:rPr>
        <w:t>采购</w:t>
      </w:r>
      <w:r>
        <w:rPr>
          <w:rFonts w:hint="eastAsia" w:ascii="宋体" w:hAnsi="宋体" w:eastAsia="宋体" w:cs="仿宋_GB2312"/>
          <w:color w:val="auto"/>
          <w:szCs w:val="21"/>
          <w:highlight w:val="none"/>
        </w:rPr>
        <w:t>人将记录有关情况</w:t>
      </w:r>
      <w:r>
        <w:rPr>
          <w:rFonts w:hint="eastAsia" w:ascii="宋体" w:hAnsi="宋体" w:eastAsia="宋体" w:cs="仿宋_GB2312"/>
          <w:color w:val="auto"/>
          <w:szCs w:val="21"/>
          <w:highlight w:val="none"/>
          <w:lang w:val="en-US" w:eastAsia="zh-CN"/>
        </w:rPr>
        <w:t>并</w:t>
      </w:r>
      <w:r>
        <w:rPr>
          <w:rFonts w:hint="eastAsia" w:ascii="宋体" w:hAnsi="宋体" w:eastAsia="宋体" w:cs="仿宋_GB2312"/>
          <w:color w:val="auto"/>
          <w:szCs w:val="21"/>
          <w:highlight w:val="none"/>
        </w:rPr>
        <w:t>提交评标委员会表决决定</w:t>
      </w:r>
      <w:r>
        <w:rPr>
          <w:rFonts w:hint="eastAsia" w:ascii="宋体" w:hAnsi="宋体" w:eastAsia="宋体" w:cs="仿宋_GB2312"/>
          <w:color w:val="auto"/>
          <w:szCs w:val="21"/>
          <w:highlight w:val="none"/>
          <w:lang w:eastAsia="zh-CN"/>
        </w:rPr>
        <w:t>。</w:t>
      </w:r>
    </w:p>
    <w:p>
      <w:pPr>
        <w:tabs>
          <w:tab w:val="left" w:pos="7560"/>
        </w:tabs>
        <w:spacing w:line="360" w:lineRule="auto"/>
        <w:ind w:firstLine="420" w:firstLineChars="200"/>
        <w:contextualSpacing/>
        <w:rPr>
          <w:rFonts w:ascii="宋体" w:hAnsi="宋体" w:eastAsia="宋体" w:cs="仿宋_GB2312"/>
          <w:color w:val="auto"/>
          <w:szCs w:val="21"/>
          <w:highlight w:val="none"/>
        </w:rPr>
      </w:pPr>
      <w:r>
        <w:rPr>
          <w:rFonts w:hint="eastAsia" w:ascii="宋体" w:hAnsi="宋体" w:eastAsia="宋体" w:cs="仿宋_GB2312"/>
          <w:color w:val="auto"/>
          <w:szCs w:val="21"/>
          <w:highlight w:val="none"/>
          <w:lang w:val="en-US" w:eastAsia="zh-CN"/>
        </w:rPr>
        <w:t>注：谈判项目无开启环节，无需现场唱标，无需</w:t>
      </w:r>
      <w:r>
        <w:rPr>
          <w:rFonts w:hint="eastAsia" w:ascii="宋体" w:hAnsi="宋体" w:eastAsia="宋体" w:cs="仿宋_GB2312"/>
          <w:b/>
          <w:bCs/>
          <w:color w:val="auto"/>
          <w:szCs w:val="21"/>
          <w:highlight w:val="none"/>
          <w:lang w:val="en-US" w:eastAsia="zh-CN"/>
        </w:rPr>
        <w:t>开启情况一览表</w:t>
      </w:r>
      <w:r>
        <w:rPr>
          <w:rFonts w:hint="eastAsia" w:ascii="宋体" w:hAnsi="宋体" w:eastAsia="宋体" w:cs="仿宋_GB2312"/>
          <w:b w:val="0"/>
          <w:bCs w:val="0"/>
          <w:color w:val="auto"/>
          <w:szCs w:val="21"/>
          <w:highlight w:val="none"/>
          <w:lang w:val="en-US" w:eastAsia="zh-CN"/>
        </w:rPr>
        <w:t>。由谈判小组确认谈判策略后，邀请响应人分别进行谈判</w:t>
      </w:r>
      <w:r>
        <w:rPr>
          <w:rFonts w:hint="eastAsia" w:ascii="宋体" w:hAnsi="宋体" w:eastAsia="宋体" w:cs="仿宋_GB2312"/>
          <w:color w:val="auto"/>
          <w:szCs w:val="21"/>
          <w:highlight w:val="none"/>
          <w:lang w:eastAsia="zh-CN"/>
        </w:rPr>
        <w:t>。</w:t>
      </w:r>
    </w:p>
    <w:p>
      <w:pPr>
        <w:pStyle w:val="4"/>
        <w:spacing w:before="0" w:after="0" w:line="360" w:lineRule="auto"/>
        <w:contextualSpacing/>
        <w:jc w:val="center"/>
        <w:rPr>
          <w:rFonts w:hint="default" w:ascii="宋体" w:hAnsi="宋体" w:eastAsia="宋体"/>
          <w:sz w:val="24"/>
          <w:szCs w:val="24"/>
          <w:highlight w:val="none"/>
          <w:lang w:val="en-US" w:eastAsia="zh-CN"/>
        </w:rPr>
      </w:pPr>
      <w:r>
        <w:rPr>
          <w:rFonts w:hint="eastAsia" w:ascii="宋体" w:hAnsi="宋体" w:eastAsia="宋体"/>
          <w:sz w:val="24"/>
          <w:szCs w:val="24"/>
          <w:highlight w:val="none"/>
          <w:lang w:val="en-US" w:eastAsia="zh-CN"/>
        </w:rPr>
        <w:t>二</w:t>
      </w:r>
      <w:r>
        <w:rPr>
          <w:rFonts w:hint="eastAsia" w:ascii="宋体" w:hAnsi="宋体" w:eastAsia="宋体"/>
          <w:sz w:val="24"/>
          <w:szCs w:val="24"/>
          <w:highlight w:val="none"/>
        </w:rPr>
        <w:t>、符合性评审</w:t>
      </w:r>
    </w:p>
    <w:p>
      <w:pPr>
        <w:spacing w:line="360" w:lineRule="auto"/>
        <w:ind w:firstLine="420" w:firstLineChars="200"/>
        <w:contextualSpacing/>
        <w:rPr>
          <w:rFonts w:ascii="宋体" w:hAnsi="宋体" w:eastAsia="宋体"/>
          <w:szCs w:val="21"/>
        </w:rPr>
      </w:pPr>
      <w:r>
        <w:rPr>
          <w:rFonts w:hint="eastAsia" w:ascii="宋体" w:hAnsi="宋体" w:eastAsia="宋体"/>
          <w:szCs w:val="21"/>
          <w:lang w:val="en-US" w:eastAsia="zh-CN"/>
        </w:rPr>
        <w:t>1.</w:t>
      </w:r>
      <w:r>
        <w:rPr>
          <w:rFonts w:hint="eastAsia" w:ascii="宋体" w:hAnsi="宋体" w:eastAsia="宋体"/>
          <w:szCs w:val="21"/>
        </w:rPr>
        <w:t>符合性评审的对象是响应人提交的响应文件，只就响应文件中所载明的情况进行评审，符</w:t>
      </w:r>
      <w:r>
        <w:rPr>
          <w:rFonts w:hint="eastAsia" w:ascii="宋体" w:hAnsi="宋体" w:eastAsia="宋体"/>
          <w:szCs w:val="21"/>
          <w:highlight w:val="none"/>
        </w:rPr>
        <w:t>合性评审的结果是“</w:t>
      </w:r>
      <w:r>
        <w:rPr>
          <w:rFonts w:hint="eastAsia" w:ascii="宋体" w:hAnsi="宋体" w:eastAsia="宋体"/>
          <w:szCs w:val="21"/>
          <w:highlight w:val="none"/>
          <w:lang w:val="en-US" w:eastAsia="zh-CN"/>
        </w:rPr>
        <w:t>合格</w:t>
      </w:r>
      <w:r>
        <w:rPr>
          <w:rFonts w:hint="eastAsia" w:ascii="宋体" w:hAnsi="宋体" w:eastAsia="宋体"/>
          <w:szCs w:val="21"/>
          <w:highlight w:val="none"/>
        </w:rPr>
        <w:t>”或“不</w:t>
      </w:r>
      <w:r>
        <w:rPr>
          <w:rFonts w:hint="eastAsia" w:ascii="宋体" w:hAnsi="宋体" w:eastAsia="宋体"/>
          <w:szCs w:val="21"/>
          <w:highlight w:val="none"/>
          <w:lang w:val="en-US" w:eastAsia="zh-CN"/>
        </w:rPr>
        <w:t>合格</w:t>
      </w:r>
      <w:r>
        <w:rPr>
          <w:rFonts w:hint="eastAsia" w:ascii="宋体" w:hAnsi="宋体" w:eastAsia="宋体"/>
          <w:szCs w:val="21"/>
          <w:highlight w:val="none"/>
        </w:rPr>
        <w:t>”</w:t>
      </w:r>
      <w:r>
        <w:rPr>
          <w:rFonts w:hint="eastAsia" w:ascii="宋体" w:hAnsi="宋体" w:eastAsia="宋体"/>
          <w:szCs w:val="21"/>
          <w:highlight w:val="none"/>
          <w:lang w:eastAsia="zh-CN"/>
        </w:rPr>
        <w:t>，只有逐条</w:t>
      </w:r>
      <w:r>
        <w:rPr>
          <w:rFonts w:hint="eastAsia" w:ascii="宋体" w:hAnsi="宋体" w:eastAsia="宋体"/>
          <w:szCs w:val="21"/>
          <w:highlight w:val="none"/>
          <w:lang w:val="en-US" w:eastAsia="zh-CN"/>
        </w:rPr>
        <w:t>对照</w:t>
      </w:r>
      <w:r>
        <w:rPr>
          <w:rFonts w:hint="eastAsia" w:ascii="宋体" w:hAnsi="宋体" w:eastAsia="宋体"/>
          <w:szCs w:val="21"/>
          <w:highlight w:val="none"/>
          <w:lang w:eastAsia="zh-CN"/>
        </w:rPr>
        <w:t>《符合性评审表》所有评审标准“</w:t>
      </w:r>
      <w:r>
        <w:rPr>
          <w:rFonts w:hint="eastAsia" w:ascii="宋体" w:hAnsi="宋体" w:eastAsia="宋体"/>
          <w:szCs w:val="21"/>
          <w:highlight w:val="none"/>
          <w:lang w:val="en-US" w:eastAsia="zh-CN"/>
        </w:rPr>
        <w:t>合格</w:t>
      </w:r>
      <w:r>
        <w:rPr>
          <w:rFonts w:hint="eastAsia" w:ascii="宋体" w:hAnsi="宋体" w:eastAsia="宋体"/>
          <w:szCs w:val="21"/>
          <w:highlight w:val="none"/>
          <w:lang w:eastAsia="zh-CN"/>
        </w:rPr>
        <w:t>”的</w:t>
      </w:r>
      <w:r>
        <w:rPr>
          <w:rFonts w:hint="eastAsia" w:ascii="宋体" w:hAnsi="宋体" w:eastAsia="宋体"/>
          <w:szCs w:val="21"/>
          <w:highlight w:val="none"/>
          <w:lang w:val="en-US" w:eastAsia="zh-CN"/>
        </w:rPr>
        <w:t>响应人</w:t>
      </w:r>
      <w:r>
        <w:rPr>
          <w:rFonts w:hint="eastAsia" w:ascii="宋体" w:hAnsi="宋体" w:eastAsia="宋体"/>
          <w:szCs w:val="21"/>
          <w:highlight w:val="none"/>
          <w:lang w:eastAsia="zh-CN"/>
        </w:rPr>
        <w:t>方能进入下一阶段的</w:t>
      </w:r>
      <w:r>
        <w:rPr>
          <w:rFonts w:hint="eastAsia" w:ascii="宋体" w:hAnsi="宋体" w:eastAsia="宋体"/>
          <w:szCs w:val="21"/>
          <w:highlight w:val="none"/>
          <w:lang w:val="en-US" w:eastAsia="zh-CN"/>
        </w:rPr>
        <w:t>评审</w:t>
      </w:r>
      <w:r>
        <w:rPr>
          <w:rFonts w:hint="eastAsia" w:ascii="宋体" w:hAnsi="宋体" w:eastAsia="宋体"/>
          <w:szCs w:val="21"/>
          <w:highlight w:val="none"/>
          <w:lang w:eastAsia="zh-CN"/>
        </w:rPr>
        <w:t>，否则将</w:t>
      </w:r>
      <w:r>
        <w:rPr>
          <w:rFonts w:hint="eastAsia" w:ascii="宋体" w:hAnsi="宋体" w:eastAsia="宋体"/>
          <w:szCs w:val="21"/>
          <w:lang w:eastAsia="zh-CN"/>
        </w:rPr>
        <w:t>导致其</w:t>
      </w:r>
      <w:r>
        <w:rPr>
          <w:rFonts w:hint="eastAsia" w:ascii="宋体" w:hAnsi="宋体" w:eastAsia="宋体"/>
          <w:szCs w:val="21"/>
          <w:lang w:val="en-US" w:eastAsia="zh-CN"/>
        </w:rPr>
        <w:t>响应文件无效</w:t>
      </w:r>
      <w:r>
        <w:rPr>
          <w:rFonts w:hint="eastAsia" w:ascii="宋体" w:hAnsi="宋体" w:eastAsia="宋体"/>
          <w:szCs w:val="21"/>
        </w:rPr>
        <w:t>。</w:t>
      </w:r>
    </w:p>
    <w:p>
      <w:pPr>
        <w:pStyle w:val="4"/>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2.符合性评审标准</w:t>
      </w:r>
    </w:p>
    <w:p>
      <w:pPr>
        <w:spacing w:line="240" w:lineRule="auto"/>
        <w:ind w:firstLine="422"/>
        <w:jc w:val="center"/>
        <w:rPr>
          <w:rFonts w:ascii="Calibri" w:hAnsi="Calibri" w:eastAsia="宋体" w:cs="Times New Roman"/>
          <w:b/>
          <w:sz w:val="21"/>
          <w:szCs w:val="22"/>
        </w:rPr>
      </w:pPr>
      <w:r>
        <w:rPr>
          <w:rFonts w:hint="eastAsia" w:ascii="宋体" w:hAnsi="宋体" w:eastAsia="宋体" w:cs="Times New Roman"/>
          <w:b/>
          <w:sz w:val="21"/>
          <w:szCs w:val="21"/>
        </w:rPr>
        <w:t>符合性评审表</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2345"/>
        <w:gridCol w:w="4633"/>
        <w:gridCol w:w="1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contextualSpacing/>
              <w:jc w:val="center"/>
              <w:textAlignment w:val="auto"/>
              <w:rPr>
                <w:rFonts w:ascii="宋体" w:hAnsi="宋体" w:eastAsia="宋体" w:cs="宋体"/>
                <w:color w:val="auto"/>
                <w:kern w:val="0"/>
                <w:sz w:val="21"/>
                <w:szCs w:val="21"/>
                <w:lang w:val="en-US" w:eastAsia="zh-CN" w:bidi="ar-SA"/>
              </w:rPr>
            </w:pPr>
            <w:r>
              <w:rPr>
                <w:rFonts w:hint="eastAsia" w:ascii="宋体" w:hAnsi="宋体" w:eastAsia="宋体" w:cs="宋体"/>
                <w:b/>
                <w:bCs/>
                <w:kern w:val="0"/>
                <w:sz w:val="21"/>
                <w:szCs w:val="21"/>
                <w:lang w:val="en-US" w:eastAsia="zh-CN"/>
              </w:rPr>
              <w:t>序号</w:t>
            </w:r>
          </w:p>
        </w:tc>
        <w:tc>
          <w:tcPr>
            <w:tcW w:w="1297" w:type="pct"/>
            <w:vAlign w:val="center"/>
          </w:tcPr>
          <w:p>
            <w:pPr>
              <w:widowControl/>
              <w:spacing w:line="240" w:lineRule="auto"/>
              <w:contextualSpacing/>
              <w:jc w:val="center"/>
              <w:rPr>
                <w:rFonts w:ascii="宋体" w:hAnsi="宋体" w:eastAsia="宋体" w:cs="宋体"/>
                <w:b/>
                <w:bCs/>
                <w:kern w:val="0"/>
                <w:sz w:val="21"/>
                <w:szCs w:val="21"/>
              </w:rPr>
            </w:pPr>
            <w:r>
              <w:rPr>
                <w:rFonts w:hint="eastAsia" w:ascii="宋体" w:hAnsi="宋体" w:eastAsia="宋体" w:cs="宋体"/>
                <w:b/>
                <w:bCs/>
                <w:kern w:val="0"/>
                <w:sz w:val="21"/>
                <w:szCs w:val="21"/>
              </w:rPr>
              <w:t>评审项目</w:t>
            </w:r>
          </w:p>
        </w:tc>
        <w:tc>
          <w:tcPr>
            <w:tcW w:w="2562" w:type="pct"/>
            <w:vAlign w:val="center"/>
          </w:tcPr>
          <w:p>
            <w:pPr>
              <w:widowControl/>
              <w:spacing w:line="240" w:lineRule="auto"/>
              <w:contextualSpacing/>
              <w:jc w:val="center"/>
              <w:rPr>
                <w:rFonts w:ascii="宋体" w:hAnsi="宋体" w:eastAsia="宋体" w:cs="宋体"/>
                <w:b/>
                <w:bCs/>
                <w:kern w:val="0"/>
                <w:sz w:val="21"/>
                <w:szCs w:val="21"/>
              </w:rPr>
            </w:pPr>
            <w:r>
              <w:rPr>
                <w:rFonts w:hint="eastAsia" w:ascii="宋体" w:hAnsi="宋体" w:eastAsia="宋体" w:cs="宋体"/>
                <w:b/>
                <w:bCs/>
                <w:kern w:val="0"/>
                <w:sz w:val="21"/>
                <w:szCs w:val="21"/>
              </w:rPr>
              <w:t>评审标准及证明材料</w:t>
            </w:r>
          </w:p>
        </w:tc>
        <w:tc>
          <w:tcPr>
            <w:tcW w:w="661" w:type="pct"/>
            <w:vAlign w:val="center"/>
          </w:tcPr>
          <w:p>
            <w:pPr>
              <w:widowControl/>
              <w:spacing w:line="240" w:lineRule="auto"/>
              <w:contextualSpacing/>
              <w:jc w:val="center"/>
              <w:rPr>
                <w:rFonts w:ascii="宋体" w:hAnsi="宋体" w:eastAsia="宋体" w:cs="Times New Roman"/>
                <w:sz w:val="21"/>
                <w:szCs w:val="21"/>
              </w:rPr>
            </w:pPr>
            <w:r>
              <w:rPr>
                <w:rFonts w:hint="eastAsia" w:ascii="宋体" w:hAnsi="宋体" w:eastAsia="宋体" w:cs="宋体"/>
                <w:b/>
                <w:bCs/>
                <w:kern w:val="0"/>
                <w:sz w:val="21"/>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1</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响应人名称</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与营业执照、资质证书等一致。</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2</w:t>
            </w:r>
          </w:p>
        </w:tc>
        <w:tc>
          <w:tcPr>
            <w:tcW w:w="1297"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rPr>
              <w:t>响应文件的盖章或者签字</w:t>
            </w:r>
          </w:p>
        </w:tc>
        <w:tc>
          <w:tcPr>
            <w:tcW w:w="2562" w:type="pct"/>
            <w:vAlign w:val="center"/>
          </w:tcPr>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szCs w:val="21"/>
              </w:rPr>
            </w:pPr>
            <w:r>
              <w:rPr>
                <w:rFonts w:ascii="宋体" w:hAnsi="宋体" w:cs="宋体"/>
                <w:szCs w:val="21"/>
              </w:rPr>
              <w:t>1</w:t>
            </w:r>
            <w:r>
              <w:rPr>
                <w:rFonts w:hint="eastAsia" w:ascii="宋体" w:hAnsi="宋体" w:cs="宋体"/>
                <w:szCs w:val="21"/>
              </w:rPr>
              <w:t>.</w:t>
            </w:r>
            <w:r>
              <w:rPr>
                <w:rFonts w:hint="eastAsia" w:ascii="宋体" w:hAnsi="宋体" w:cs="宋体"/>
                <w:szCs w:val="21"/>
                <w:lang w:val="en-US" w:eastAsia="zh-CN"/>
              </w:rPr>
              <w:t>响应</w:t>
            </w:r>
            <w:r>
              <w:rPr>
                <w:rFonts w:hint="eastAsia" w:ascii="宋体" w:hAnsi="宋体" w:cs="宋体"/>
                <w:szCs w:val="21"/>
              </w:rPr>
              <w:t>文件</w:t>
            </w:r>
            <w:r>
              <w:rPr>
                <w:rFonts w:hint="eastAsia" w:ascii="宋体" w:hAnsi="宋体" w:cs="宋体"/>
                <w:szCs w:val="21"/>
                <w:lang w:val="en-US" w:eastAsia="zh-CN"/>
              </w:rPr>
              <w:t>按</w:t>
            </w:r>
            <w:r>
              <w:rPr>
                <w:rFonts w:ascii="宋体" w:hAnsi="宋体" w:cs="宋体"/>
                <w:szCs w:val="21"/>
              </w:rPr>
              <w:t>第六章</w:t>
            </w:r>
            <w:r>
              <w:rPr>
                <w:rFonts w:hint="eastAsia" w:ascii="宋体" w:hAnsi="宋体" w:cs="宋体"/>
                <w:szCs w:val="21"/>
                <w:lang w:val="en-US" w:eastAsia="zh-CN"/>
              </w:rPr>
              <w:t>响应</w:t>
            </w:r>
            <w:r>
              <w:rPr>
                <w:rFonts w:hint="eastAsia" w:ascii="宋体" w:hAnsi="宋体" w:cs="宋体"/>
                <w:szCs w:val="21"/>
              </w:rPr>
              <w:t>文件格式</w:t>
            </w:r>
            <w:r>
              <w:rPr>
                <w:rFonts w:hint="eastAsia" w:ascii="宋体" w:hAnsi="宋体" w:cs="宋体"/>
                <w:szCs w:val="21"/>
                <w:lang w:val="en-US" w:eastAsia="zh-CN"/>
              </w:rPr>
              <w:t>要求在</w:t>
            </w:r>
            <w:r>
              <w:rPr>
                <w:rFonts w:ascii="宋体" w:hAnsi="宋体" w:cs="宋体"/>
                <w:szCs w:val="21"/>
              </w:rPr>
              <w:t>“法定代表人</w:t>
            </w:r>
            <w:r>
              <w:rPr>
                <w:rFonts w:hint="eastAsia" w:ascii="宋体" w:hAnsi="宋体" w:cs="宋体"/>
                <w:szCs w:val="21"/>
              </w:rPr>
              <w:t>（负责人）</w:t>
            </w:r>
            <w:r>
              <w:rPr>
                <w:rFonts w:ascii="宋体" w:hAnsi="宋体" w:cs="宋体"/>
                <w:szCs w:val="21"/>
              </w:rPr>
              <w:t>身份证明”的</w:t>
            </w:r>
            <w:r>
              <w:rPr>
                <w:rFonts w:hint="eastAsia" w:ascii="宋体" w:hAnsi="宋体" w:cs="宋体"/>
                <w:szCs w:val="21"/>
              </w:rPr>
              <w:t>响应人</w:t>
            </w:r>
            <w:r>
              <w:rPr>
                <w:rFonts w:ascii="宋体" w:hAnsi="宋体" w:cs="宋体"/>
                <w:szCs w:val="21"/>
              </w:rPr>
              <w:t>名称落款处，</w:t>
            </w:r>
            <w:r>
              <w:rPr>
                <w:rFonts w:ascii="宋体" w:hAnsi="宋体" w:cs="宋体"/>
                <w:b/>
                <w:bCs/>
                <w:szCs w:val="21"/>
              </w:rPr>
              <w:t>加盖企业公章</w:t>
            </w:r>
            <w:r>
              <w:rPr>
                <w:rFonts w:ascii="宋体" w:hAnsi="宋体" w:cs="宋体"/>
                <w:szCs w:val="21"/>
              </w:rPr>
              <w:t>。</w:t>
            </w:r>
          </w:p>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b/>
                <w:bCs/>
                <w:szCs w:val="21"/>
              </w:rPr>
            </w:pPr>
            <w:r>
              <w:rPr>
                <w:rFonts w:ascii="宋体" w:hAnsi="宋体" w:cs="宋体"/>
                <w:szCs w:val="21"/>
              </w:rPr>
              <w:t>2</w:t>
            </w:r>
            <w:r>
              <w:rPr>
                <w:rFonts w:hint="eastAsia" w:ascii="宋体" w:hAnsi="宋体" w:cs="宋体"/>
                <w:szCs w:val="21"/>
              </w:rPr>
              <w:t>.</w:t>
            </w:r>
            <w:r>
              <w:rPr>
                <w:rFonts w:hint="eastAsia" w:ascii="宋体" w:hAnsi="宋体" w:cs="宋体"/>
                <w:szCs w:val="21"/>
                <w:lang w:val="en-US" w:eastAsia="zh-CN"/>
              </w:rPr>
              <w:t>响应</w:t>
            </w:r>
            <w:r>
              <w:rPr>
                <w:rFonts w:hint="eastAsia" w:ascii="宋体" w:hAnsi="宋体" w:cs="宋体"/>
                <w:szCs w:val="21"/>
              </w:rPr>
              <w:t>文件</w:t>
            </w:r>
            <w:r>
              <w:rPr>
                <w:rFonts w:hint="eastAsia" w:ascii="宋体" w:hAnsi="宋体" w:cs="宋体"/>
                <w:szCs w:val="21"/>
                <w:lang w:val="en-US" w:eastAsia="zh-CN"/>
              </w:rPr>
              <w:t>按</w:t>
            </w:r>
            <w:r>
              <w:rPr>
                <w:rFonts w:ascii="宋体" w:hAnsi="宋体" w:cs="宋体"/>
                <w:szCs w:val="21"/>
              </w:rPr>
              <w:t>第六章</w:t>
            </w:r>
            <w:r>
              <w:rPr>
                <w:rFonts w:hint="eastAsia" w:ascii="宋体" w:hAnsi="宋体" w:cs="宋体"/>
                <w:szCs w:val="21"/>
                <w:lang w:val="en-US" w:eastAsia="zh-CN"/>
              </w:rPr>
              <w:t>响应</w:t>
            </w:r>
            <w:r>
              <w:rPr>
                <w:rFonts w:hint="eastAsia" w:ascii="宋体" w:hAnsi="宋体" w:cs="宋体"/>
                <w:szCs w:val="21"/>
              </w:rPr>
              <w:t>文件格式</w:t>
            </w:r>
            <w:r>
              <w:rPr>
                <w:rFonts w:hint="eastAsia" w:ascii="宋体" w:hAnsi="宋体" w:cs="宋体"/>
                <w:szCs w:val="21"/>
                <w:lang w:val="en-US" w:eastAsia="zh-CN"/>
              </w:rPr>
              <w:t>要求在</w:t>
            </w:r>
            <w:r>
              <w:rPr>
                <w:rFonts w:ascii="宋体" w:hAnsi="宋体" w:cs="宋体"/>
                <w:szCs w:val="21"/>
              </w:rPr>
              <w:t>“法定代表人</w:t>
            </w:r>
            <w:r>
              <w:rPr>
                <w:rFonts w:hint="eastAsia" w:ascii="宋体" w:hAnsi="宋体" w:cs="宋体"/>
                <w:szCs w:val="21"/>
              </w:rPr>
              <w:t>（负责人）</w:t>
            </w:r>
            <w:r>
              <w:rPr>
                <w:rFonts w:ascii="宋体" w:hAnsi="宋体" w:cs="宋体"/>
                <w:szCs w:val="21"/>
              </w:rPr>
              <w:t>授权委托书”的</w:t>
            </w:r>
            <w:r>
              <w:rPr>
                <w:rFonts w:hint="eastAsia" w:ascii="宋体" w:hAnsi="宋体" w:cs="宋体"/>
                <w:szCs w:val="21"/>
              </w:rPr>
              <w:t>响应人</w:t>
            </w:r>
            <w:r>
              <w:rPr>
                <w:rFonts w:ascii="宋体" w:hAnsi="宋体" w:cs="宋体"/>
                <w:szCs w:val="21"/>
              </w:rPr>
              <w:t>名称落款处，</w:t>
            </w:r>
            <w:r>
              <w:rPr>
                <w:rFonts w:ascii="宋体" w:hAnsi="宋体" w:cs="宋体"/>
                <w:b/>
                <w:bCs/>
                <w:szCs w:val="21"/>
              </w:rPr>
              <w:t>加盖企业公章并由法定代表人</w:t>
            </w:r>
            <w:r>
              <w:rPr>
                <w:rFonts w:hint="eastAsia" w:ascii="宋体" w:hAnsi="宋体" w:cs="宋体"/>
                <w:b/>
                <w:bCs/>
                <w:szCs w:val="21"/>
              </w:rPr>
              <w:t>（负责人）</w:t>
            </w:r>
            <w:r>
              <w:rPr>
                <w:rFonts w:ascii="宋体" w:hAnsi="宋体" w:cs="宋体"/>
                <w:b/>
                <w:bCs/>
                <w:szCs w:val="21"/>
              </w:rPr>
              <w:t>和其委托</w:t>
            </w:r>
            <w:r>
              <w:rPr>
                <w:rFonts w:hint="eastAsia" w:ascii="宋体" w:hAnsi="宋体" w:cs="宋体"/>
                <w:b/>
                <w:bCs/>
                <w:szCs w:val="21"/>
                <w:lang w:eastAsia="zh-CN"/>
              </w:rPr>
              <w:t>的</w:t>
            </w:r>
            <w:r>
              <w:rPr>
                <w:rFonts w:hint="eastAsia" w:ascii="宋体" w:hAnsi="宋体" w:cs="宋体"/>
                <w:b/>
                <w:bCs/>
                <w:szCs w:val="21"/>
                <w:lang w:val="en-US" w:eastAsia="zh-CN"/>
              </w:rPr>
              <w:t>授权代表人</w:t>
            </w:r>
            <w:r>
              <w:rPr>
                <w:rFonts w:ascii="宋体" w:hAnsi="宋体" w:cs="宋体"/>
                <w:b/>
                <w:bCs/>
                <w:szCs w:val="21"/>
              </w:rPr>
              <w:t>双方签字。</w:t>
            </w:r>
          </w:p>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szCs w:val="21"/>
              </w:rPr>
            </w:pPr>
            <w:r>
              <w:rPr>
                <w:rFonts w:ascii="宋体" w:hAnsi="宋体" w:cs="宋体"/>
                <w:szCs w:val="21"/>
              </w:rPr>
              <w:t>3</w:t>
            </w:r>
            <w:r>
              <w:rPr>
                <w:rFonts w:hint="eastAsia" w:ascii="宋体" w:hAnsi="宋体" w:cs="宋体"/>
                <w:szCs w:val="21"/>
              </w:rPr>
              <w:t>.</w:t>
            </w:r>
            <w:r>
              <w:rPr>
                <w:rFonts w:ascii="宋体" w:hAnsi="宋体" w:cs="宋体"/>
                <w:szCs w:val="21"/>
              </w:rPr>
              <w:t>如使用依照国家行政部门要求已备案的投标专用章、业务专用章，应提供所使用印章的</w:t>
            </w:r>
            <w:r>
              <w:rPr>
                <w:rFonts w:ascii="宋体" w:hAnsi="宋体" w:cs="宋体"/>
                <w:b/>
                <w:bCs/>
                <w:szCs w:val="21"/>
              </w:rPr>
              <w:t>合法备案证明</w:t>
            </w:r>
            <w:r>
              <w:rPr>
                <w:rFonts w:ascii="宋体" w:hAnsi="宋体" w:cs="宋体"/>
                <w:szCs w:val="21"/>
              </w:rPr>
              <w:t>或完整的授权证明文件（复印件需加盖企业公章）。</w:t>
            </w:r>
          </w:p>
          <w:p>
            <w:pPr>
              <w:widowControl/>
              <w:contextualSpacing/>
              <w:jc w:val="center"/>
              <w:rPr>
                <w:rFonts w:hint="eastAsia" w:ascii="宋体" w:hAnsi="宋体" w:cs="宋体"/>
                <w:color w:val="auto"/>
                <w:szCs w:val="21"/>
                <w:lang w:val="en-US" w:eastAsia="zh-CN"/>
              </w:rPr>
            </w:pPr>
            <w:r>
              <w:rPr>
                <w:rFonts w:hint="eastAsia" w:ascii="宋体" w:hAnsi="宋体" w:cs="宋体"/>
                <w:szCs w:val="21"/>
                <w:lang w:val="en-US" w:eastAsia="zh-CN"/>
              </w:rPr>
              <w:t>4</w:t>
            </w:r>
            <w:r>
              <w:rPr>
                <w:rFonts w:hint="eastAsia" w:ascii="宋体" w:hAnsi="宋体" w:cs="宋体"/>
                <w:szCs w:val="21"/>
              </w:rPr>
              <w:t>.</w:t>
            </w:r>
            <w:r>
              <w:rPr>
                <w:rFonts w:hint="eastAsia" w:ascii="宋体" w:hAnsi="宋体" w:cs="宋体"/>
                <w:szCs w:val="21"/>
                <w:lang w:val="en-US" w:eastAsia="zh-CN"/>
              </w:rPr>
              <w:t>响应</w:t>
            </w:r>
            <w:r>
              <w:rPr>
                <w:rFonts w:hint="eastAsia" w:ascii="宋体" w:hAnsi="宋体" w:cs="宋体"/>
                <w:szCs w:val="21"/>
              </w:rPr>
              <w:t>文件</w:t>
            </w:r>
            <w:r>
              <w:rPr>
                <w:rFonts w:hint="eastAsia" w:ascii="宋体" w:hAnsi="宋体" w:cs="宋体"/>
                <w:szCs w:val="21"/>
                <w:lang w:val="en-US" w:eastAsia="zh-CN"/>
              </w:rPr>
              <w:t>按</w:t>
            </w:r>
            <w:r>
              <w:rPr>
                <w:rFonts w:ascii="宋体" w:hAnsi="宋体" w:cs="宋体"/>
                <w:szCs w:val="21"/>
              </w:rPr>
              <w:t>第六章</w:t>
            </w:r>
            <w:r>
              <w:rPr>
                <w:rFonts w:hint="eastAsia" w:ascii="宋体" w:hAnsi="宋体" w:cs="宋体"/>
                <w:szCs w:val="21"/>
                <w:lang w:val="en-US" w:eastAsia="zh-CN"/>
              </w:rPr>
              <w:t>响应</w:t>
            </w:r>
            <w:r>
              <w:rPr>
                <w:rFonts w:hint="eastAsia" w:ascii="宋体" w:hAnsi="宋体" w:cs="宋体"/>
                <w:szCs w:val="21"/>
              </w:rPr>
              <w:t>文件格式</w:t>
            </w:r>
            <w:r>
              <w:rPr>
                <w:rFonts w:ascii="宋体" w:hAnsi="宋体" w:cs="宋体"/>
                <w:szCs w:val="21"/>
              </w:rPr>
              <w:t>中（“法定代表人</w:t>
            </w:r>
            <w:r>
              <w:rPr>
                <w:rFonts w:hint="eastAsia" w:ascii="宋体" w:hAnsi="宋体" w:cs="宋体"/>
                <w:szCs w:val="21"/>
              </w:rPr>
              <w:t>（负责人）</w:t>
            </w:r>
            <w:r>
              <w:rPr>
                <w:rFonts w:ascii="宋体" w:hAnsi="宋体" w:cs="宋体"/>
                <w:szCs w:val="21"/>
              </w:rPr>
              <w:t>身份证明、法定代表人</w:t>
            </w:r>
            <w:r>
              <w:rPr>
                <w:rFonts w:hint="eastAsia" w:ascii="宋体" w:hAnsi="宋体" w:cs="宋体"/>
                <w:szCs w:val="21"/>
              </w:rPr>
              <w:t>（负责人）</w:t>
            </w:r>
            <w:r>
              <w:rPr>
                <w:rFonts w:ascii="宋体" w:hAnsi="宋体" w:cs="宋体"/>
                <w:szCs w:val="21"/>
              </w:rPr>
              <w:t>授权委托书”除外）</w:t>
            </w:r>
            <w:r>
              <w:rPr>
                <w:rFonts w:ascii="宋体" w:hAnsi="宋体" w:cs="宋体"/>
                <w:b/>
                <w:bCs/>
                <w:szCs w:val="21"/>
              </w:rPr>
              <w:t>有</w:t>
            </w:r>
            <w:r>
              <w:rPr>
                <w:rFonts w:hint="eastAsia" w:ascii="宋体" w:hAnsi="宋体" w:cs="宋体"/>
                <w:b/>
                <w:bCs/>
                <w:szCs w:val="21"/>
              </w:rPr>
              <w:t>响应人</w:t>
            </w:r>
            <w:r>
              <w:rPr>
                <w:rFonts w:ascii="宋体" w:hAnsi="宋体" w:cs="宋体"/>
                <w:b/>
                <w:bCs/>
                <w:szCs w:val="21"/>
              </w:rPr>
              <w:t>名称落款、法定代表人或其委托代理人签字落款</w:t>
            </w:r>
            <w:r>
              <w:rPr>
                <w:rFonts w:ascii="宋体" w:hAnsi="宋体" w:cs="宋体"/>
                <w:szCs w:val="21"/>
              </w:rPr>
              <w:t>的文件，</w:t>
            </w:r>
            <w:r>
              <w:rPr>
                <w:rFonts w:hint="eastAsia" w:ascii="宋体" w:hAnsi="宋体" w:cs="宋体"/>
                <w:szCs w:val="21"/>
                <w:lang w:val="en-US" w:eastAsia="zh-CN"/>
              </w:rPr>
              <w:t>均需</w:t>
            </w:r>
            <w:r>
              <w:rPr>
                <w:rFonts w:ascii="宋体" w:hAnsi="宋体" w:cs="宋体"/>
                <w:b/>
                <w:bCs/>
                <w:szCs w:val="21"/>
              </w:rPr>
              <w:t>加盖企业公章或由法定代表人或其委托</w:t>
            </w:r>
            <w:r>
              <w:rPr>
                <w:rFonts w:hint="eastAsia" w:ascii="宋体" w:hAnsi="宋体" w:cs="宋体"/>
                <w:b/>
                <w:bCs/>
                <w:szCs w:val="21"/>
                <w:lang w:eastAsia="zh-CN"/>
              </w:rPr>
              <w:t>的</w:t>
            </w:r>
            <w:r>
              <w:rPr>
                <w:rFonts w:hint="eastAsia" w:ascii="宋体" w:hAnsi="宋体" w:cs="宋体"/>
                <w:b/>
                <w:bCs/>
                <w:szCs w:val="21"/>
                <w:lang w:val="en-US" w:eastAsia="zh-CN"/>
              </w:rPr>
              <w:t>授权代表人</w:t>
            </w:r>
            <w:r>
              <w:rPr>
                <w:rFonts w:ascii="宋体" w:hAnsi="宋体" w:cs="宋体"/>
                <w:b/>
                <w:bCs/>
                <w:szCs w:val="21"/>
              </w:rPr>
              <w:t>签字</w:t>
            </w:r>
            <w:r>
              <w:rPr>
                <w:rFonts w:hint="eastAsia" w:ascii="宋体" w:hAnsi="宋体" w:cs="宋体"/>
                <w:b/>
                <w:bCs/>
                <w:szCs w:val="21"/>
                <w:lang w:eastAsia="zh-CN"/>
              </w:rPr>
              <w:t>，</w:t>
            </w:r>
            <w:r>
              <w:rPr>
                <w:rFonts w:ascii="宋体" w:hAnsi="宋体" w:cs="宋体"/>
                <w:szCs w:val="21"/>
              </w:rPr>
              <w:t>所有</w:t>
            </w:r>
            <w:r>
              <w:rPr>
                <w:rFonts w:ascii="宋体" w:hAnsi="宋体" w:cs="宋体"/>
                <w:b/>
                <w:bCs/>
                <w:szCs w:val="21"/>
              </w:rPr>
              <w:t>签字处</w:t>
            </w:r>
            <w:r>
              <w:rPr>
                <w:rFonts w:ascii="宋体" w:hAnsi="宋体" w:cs="宋体"/>
                <w:szCs w:val="21"/>
              </w:rPr>
              <w:t>均指手写签字或签名章/印章，</w:t>
            </w:r>
            <w:r>
              <w:rPr>
                <w:rFonts w:ascii="宋体" w:hAnsi="宋体" w:cs="宋体"/>
                <w:b/>
                <w:bCs/>
                <w:szCs w:val="21"/>
              </w:rPr>
              <w:t>不得以打印体代替</w:t>
            </w:r>
            <w:r>
              <w:rPr>
                <w:rFonts w:ascii="宋体" w:hAnsi="宋体" w:cs="宋体"/>
                <w:szCs w:val="21"/>
              </w:rPr>
              <w:t>。</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3</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采购文件实质性要求的标识</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szCs w:val="21"/>
              </w:rPr>
              <w:t>采购文件中标识</w:t>
            </w:r>
            <w:r>
              <w:rPr>
                <w:rFonts w:hint="eastAsia" w:ascii="宋体" w:hAnsi="宋体" w:cs="Segoe UI Symbol"/>
                <w:kern w:val="0"/>
                <w:szCs w:val="21"/>
              </w:rPr>
              <w:t>“★”</w:t>
            </w:r>
            <w:r>
              <w:rPr>
                <w:rFonts w:hint="eastAsia" w:ascii="宋体" w:hAnsi="宋体" w:cs="宋体"/>
                <w:szCs w:val="21"/>
              </w:rPr>
              <w:t>的条款，均为实质性条款，响应人任何不满足实质性条款的响应均将被否决。</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4</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rPr>
              <w:t>响应</w:t>
            </w:r>
            <w:r>
              <w:rPr>
                <w:rFonts w:hint="eastAsia" w:ascii="宋体" w:hAnsi="宋体" w:cs="宋体"/>
                <w:color w:val="auto"/>
                <w:szCs w:val="21"/>
                <w:lang w:val="en-US" w:eastAsia="zh-CN"/>
              </w:rPr>
              <w:t>人资格条件</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采购公告/采购邀请函“二、响应人资格及信誉要求”。</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5</w:t>
            </w:r>
          </w:p>
        </w:tc>
        <w:tc>
          <w:tcPr>
            <w:tcW w:w="1297" w:type="pct"/>
            <w:vAlign w:val="center"/>
          </w:tcPr>
          <w:p>
            <w:pPr>
              <w:widowControl/>
              <w:contextualSpacing/>
              <w:jc w:val="center"/>
              <w:rPr>
                <w:rFonts w:hint="default" w:ascii="宋体" w:hAnsi="宋体" w:cs="宋体"/>
                <w:color w:val="auto"/>
                <w:szCs w:val="21"/>
                <w:lang w:val="en-US"/>
              </w:rPr>
            </w:pPr>
            <w:bookmarkStart w:id="5" w:name="OLE_LINK12"/>
            <w:r>
              <w:rPr>
                <w:rFonts w:hint="eastAsia" w:ascii="宋体" w:hAnsi="宋体" w:cs="宋体"/>
                <w:color w:val="auto"/>
                <w:szCs w:val="21"/>
              </w:rPr>
              <w:t>响应</w:t>
            </w:r>
            <w:r>
              <w:rPr>
                <w:rFonts w:hint="eastAsia" w:ascii="宋体" w:hAnsi="宋体" w:cs="宋体"/>
                <w:color w:val="auto"/>
                <w:szCs w:val="21"/>
                <w:lang w:val="en-US" w:eastAsia="zh-CN"/>
              </w:rPr>
              <w:t>人关联关系要求及主要人员社保情况</w:t>
            </w:r>
            <w:bookmarkEnd w:id="5"/>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采购公告/采购邀请函“二、响应人资格及信誉要求”。</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6</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响应人信誉要求</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采购公告/采购邀请函“二、响应人资格及信誉要求”。</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7</w:t>
            </w:r>
          </w:p>
        </w:tc>
        <w:tc>
          <w:tcPr>
            <w:tcW w:w="1297"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响应文件初步评审要求</w:t>
            </w:r>
          </w:p>
        </w:tc>
        <w:tc>
          <w:tcPr>
            <w:tcW w:w="2562" w:type="pct"/>
            <w:vAlign w:val="center"/>
          </w:tcPr>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经评审委员会认定，响应人有以下情形之一，</w:t>
            </w:r>
            <w:r>
              <w:rPr>
                <w:rFonts w:hint="eastAsia" w:ascii="宋体" w:hAnsi="宋体" w:cs="宋体"/>
                <w:szCs w:val="21"/>
              </w:rPr>
              <w:t>评审委员会应当否决其</w:t>
            </w:r>
            <w:r>
              <w:rPr>
                <w:rFonts w:hint="eastAsia" w:ascii="宋体" w:hAnsi="宋体" w:cs="宋体"/>
                <w:szCs w:val="21"/>
                <w:lang w:val="en-US" w:eastAsia="zh-CN"/>
              </w:rPr>
              <w:t>响应文件</w:t>
            </w:r>
            <w:r>
              <w:rPr>
                <w:rFonts w:hint="eastAsia" w:ascii="宋体" w:hAnsi="宋体" w:eastAsia="宋体" w:cs="仿宋_GB2312"/>
                <w:b w:val="0"/>
                <w:bCs w:val="0"/>
                <w:color w:val="auto"/>
                <w:sz w:val="21"/>
                <w:szCs w:val="21"/>
                <w:highlight w:val="none"/>
                <w:u w:val="none"/>
                <w:lang w:val="en-US" w:eastAsia="zh-CN"/>
              </w:rPr>
              <w:t>：</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1.不同响应人委托同一单位或者个人办理投标事宜；</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2.不同响应人的投标文件载明的项目管理成员为同一人；</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3.不同响应人的投标文件异常一致或者投标报价呈规律性差异或报价组成异常一致；</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4.不同响应人的投标文件相互混装；</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5.不同响应人的投标保证金从同一单位或者个人的账户转出；</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6.响应人以他人名义投标，串通投标，以行贿手段谋取中标或者以其他弄虚作假方式投标；</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7.不同响应人的投标文件错漏之处一致的；</w:t>
            </w:r>
          </w:p>
          <w:p>
            <w:pPr>
              <w:widowControl/>
              <w:contextualSpacing/>
              <w:jc w:val="both"/>
              <w:rPr>
                <w:rFonts w:hint="eastAsia" w:ascii="宋体" w:hAnsi="宋体" w:cs="宋体"/>
                <w:color w:val="auto"/>
                <w:szCs w:val="21"/>
                <w:lang w:val="en-US" w:eastAsia="zh-CN"/>
              </w:rPr>
            </w:pPr>
            <w:r>
              <w:rPr>
                <w:rFonts w:hint="eastAsia" w:ascii="宋体" w:hAnsi="宋体" w:eastAsia="宋体" w:cs="仿宋_GB2312"/>
                <w:b w:val="0"/>
                <w:bCs w:val="0"/>
                <w:color w:val="auto"/>
                <w:sz w:val="21"/>
                <w:szCs w:val="21"/>
                <w:highlight w:val="none"/>
                <w:u w:val="none"/>
                <w:lang w:val="en-US" w:eastAsia="zh-CN"/>
              </w:rPr>
              <w:t>8.经认定的其他围标、串标投标情形。</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8</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响应</w:t>
            </w:r>
            <w:r>
              <w:rPr>
                <w:rFonts w:hint="eastAsia" w:ascii="宋体" w:hAnsi="宋体" w:cs="宋体"/>
                <w:color w:val="auto"/>
                <w:szCs w:val="21"/>
              </w:rPr>
              <w:t>文件真实性要求</w:t>
            </w:r>
          </w:p>
        </w:tc>
        <w:tc>
          <w:tcPr>
            <w:tcW w:w="2562" w:type="pct"/>
            <w:vAlign w:val="center"/>
          </w:tcPr>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szCs w:val="21"/>
              </w:rPr>
            </w:pPr>
            <w:r>
              <w:rPr>
                <w:rFonts w:hint="eastAsia" w:ascii="宋体" w:hAnsi="宋体"/>
                <w:szCs w:val="21"/>
              </w:rPr>
              <w:t>1、响应人递交的</w:t>
            </w:r>
            <w:r>
              <w:rPr>
                <w:rFonts w:hint="eastAsia" w:ascii="宋体" w:hAnsi="宋体" w:cs="宋体"/>
                <w:szCs w:val="21"/>
                <w:lang w:val="en-US" w:eastAsia="zh-CN"/>
              </w:rPr>
              <w:t>响应</w:t>
            </w:r>
            <w:r>
              <w:rPr>
                <w:rFonts w:hint="eastAsia" w:ascii="宋体" w:hAnsi="宋体"/>
                <w:szCs w:val="21"/>
              </w:rPr>
              <w:t>文件须真实。评审委员会有权通过相关官方网站进行证书核验工作，如评审委员会发现</w:t>
            </w:r>
            <w:r>
              <w:rPr>
                <w:rFonts w:hint="eastAsia" w:ascii="宋体" w:hAnsi="宋体"/>
                <w:szCs w:val="21"/>
                <w:lang w:val="en-US" w:eastAsia="zh-CN"/>
              </w:rPr>
              <w:t>响应</w:t>
            </w:r>
            <w:r>
              <w:rPr>
                <w:rFonts w:hint="eastAsia" w:ascii="宋体" w:hAnsi="宋体"/>
                <w:szCs w:val="21"/>
              </w:rPr>
              <w:t>文件弄虚作假，将作应答否决处理。</w:t>
            </w:r>
          </w:p>
          <w:p>
            <w:pPr>
              <w:widowControl/>
              <w:contextualSpacing/>
              <w:jc w:val="both"/>
              <w:rPr>
                <w:rFonts w:hint="eastAsia" w:ascii="宋体" w:hAnsi="宋体" w:cs="宋体"/>
                <w:color w:val="auto"/>
                <w:szCs w:val="21"/>
                <w:lang w:val="en-US" w:eastAsia="zh-CN"/>
              </w:rPr>
            </w:pPr>
            <w:r>
              <w:rPr>
                <w:rFonts w:ascii="宋体" w:hAnsi="宋体"/>
                <w:szCs w:val="21"/>
              </w:rPr>
              <w:t>2</w:t>
            </w:r>
            <w:r>
              <w:rPr>
                <w:rFonts w:hint="eastAsia" w:ascii="宋体" w:hAnsi="宋体"/>
                <w:szCs w:val="21"/>
              </w:rPr>
              <w:t>、响应人提供的</w:t>
            </w:r>
            <w:r>
              <w:rPr>
                <w:rFonts w:hint="eastAsia" w:ascii="宋体" w:hAnsi="宋体" w:cs="宋体"/>
                <w:szCs w:val="21"/>
                <w:lang w:val="en-US" w:eastAsia="zh-CN"/>
              </w:rPr>
              <w:t>响应</w:t>
            </w:r>
            <w:r>
              <w:rPr>
                <w:rFonts w:hint="eastAsia" w:ascii="宋体" w:hAnsi="宋体"/>
                <w:szCs w:val="21"/>
              </w:rPr>
              <w:t>文件所有内容均须原件备查，如在规定的时间内无法提供原件则视为弄虚作假行为。</w:t>
            </w:r>
            <w:r>
              <w:rPr>
                <w:rFonts w:ascii="宋体" w:hAnsi="宋体"/>
                <w:szCs w:val="21"/>
              </w:rPr>
              <w:t xml:space="preserve"> </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9</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合同条款偏离</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有对第四章“合同条款”给于实质性应答或填写偏离表，且对加“★”条款不存在负偏离。</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10</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rPr>
              <w:t>技术条款偏离</w:t>
            </w:r>
          </w:p>
        </w:tc>
        <w:tc>
          <w:tcPr>
            <w:tcW w:w="2562" w:type="pct"/>
            <w:vAlign w:val="center"/>
          </w:tcPr>
          <w:p>
            <w:pPr>
              <w:widowControl/>
              <w:contextualSpacing/>
              <w:jc w:val="both"/>
              <w:rPr>
                <w:rFonts w:hint="eastAsia" w:ascii="宋体" w:hAnsi="宋体" w:cs="宋体"/>
                <w:color w:val="auto"/>
                <w:szCs w:val="21"/>
                <w:lang w:val="en-US" w:eastAsia="zh-CN"/>
              </w:rPr>
            </w:pPr>
            <w:r>
              <w:rPr>
                <w:rFonts w:hint="eastAsia" w:ascii="宋体" w:hAnsi="宋体" w:cs="宋体"/>
                <w:color w:val="auto"/>
                <w:szCs w:val="21"/>
                <w:lang w:val="en-US" w:eastAsia="zh-CN"/>
              </w:rPr>
              <w:t>有对第五章“项目技术和服务要求”给于实质性应答或填写偏离表，且对加“★”条款不存在负偏离。</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11</w:t>
            </w:r>
          </w:p>
        </w:tc>
        <w:tc>
          <w:tcPr>
            <w:tcW w:w="1297" w:type="pct"/>
            <w:vAlign w:val="center"/>
          </w:tcPr>
          <w:p>
            <w:pPr>
              <w:widowControl/>
              <w:contextualSpacing/>
              <w:jc w:val="center"/>
              <w:rPr>
                <w:rFonts w:hint="eastAsia" w:ascii="宋体" w:hAnsi="宋体" w:cs="宋体"/>
                <w:color w:val="auto"/>
                <w:szCs w:val="21"/>
              </w:rPr>
            </w:pPr>
            <w:r>
              <w:rPr>
                <w:rFonts w:hint="eastAsia" w:ascii="宋体" w:hAnsi="宋体" w:cs="宋体"/>
                <w:color w:val="auto"/>
                <w:szCs w:val="21"/>
              </w:rPr>
              <w:t>响应</w:t>
            </w:r>
            <w:r>
              <w:rPr>
                <w:rFonts w:hint="eastAsia" w:ascii="宋体" w:hAnsi="宋体" w:cs="宋体"/>
                <w:color w:val="auto"/>
                <w:szCs w:val="21"/>
                <w:lang w:val="en-US" w:eastAsia="zh-CN"/>
              </w:rPr>
              <w:t>人</w:t>
            </w:r>
            <w:r>
              <w:rPr>
                <w:rFonts w:hint="eastAsia" w:ascii="宋体" w:hAnsi="宋体" w:cs="宋体"/>
                <w:color w:val="auto"/>
                <w:szCs w:val="21"/>
              </w:rPr>
              <w:t>报价</w:t>
            </w:r>
          </w:p>
        </w:tc>
        <w:tc>
          <w:tcPr>
            <w:tcW w:w="2562" w:type="pct"/>
            <w:vAlign w:val="center"/>
          </w:tcPr>
          <w:p>
            <w:pPr>
              <w:widowControl/>
              <w:contextualSpacing/>
              <w:jc w:val="both"/>
              <w:rPr>
                <w:rFonts w:hint="eastAsia" w:ascii="宋体" w:hAnsi="宋体" w:cs="宋体"/>
                <w:color w:val="auto"/>
                <w:szCs w:val="21"/>
                <w:lang w:val="en-US" w:eastAsia="zh-CN"/>
              </w:rPr>
            </w:pPr>
            <w:r>
              <w:rPr>
                <w:rFonts w:hint="eastAsia" w:ascii="宋体" w:hAnsi="宋体" w:cs="宋体"/>
                <w:color w:val="auto"/>
                <w:szCs w:val="21"/>
                <w:lang w:val="en-US" w:eastAsia="zh-CN"/>
              </w:rPr>
              <w:t>本项目响应人报价不得超过最高限价。若报价超过应答最高限价的，或评审委员会按采购文件的要求对报价进行修正后的修正价格超过最高限价的，将作否决处理。</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spacing w:line="240" w:lineRule="auto"/>
              <w:contextualSpacing/>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w:t>
            </w:r>
          </w:p>
        </w:tc>
        <w:tc>
          <w:tcPr>
            <w:tcW w:w="1297" w:type="pct"/>
            <w:vAlign w:val="center"/>
          </w:tcPr>
          <w:p>
            <w:pPr>
              <w:widowControl/>
              <w:spacing w:line="240" w:lineRule="auto"/>
              <w:contextualSpacing/>
              <w:jc w:val="center"/>
              <w:rPr>
                <w:rFonts w:hint="eastAsia" w:ascii="宋体" w:hAnsi="宋体" w:eastAsia="宋体" w:cs="宋体"/>
                <w:color w:val="auto"/>
                <w:sz w:val="21"/>
                <w:szCs w:val="21"/>
                <w:lang w:eastAsia="zh-CN"/>
              </w:rPr>
            </w:pPr>
            <w:r>
              <w:rPr>
                <w:rFonts w:hint="eastAsia" w:ascii="宋体" w:hAnsi="宋体" w:eastAsia="宋体" w:cs="Times New Roman"/>
                <w:color w:val="auto"/>
                <w:sz w:val="21"/>
                <w:szCs w:val="21"/>
                <w:highlight w:val="none"/>
                <w:u w:val="single"/>
                <w:lang w:val="en-US" w:eastAsia="zh-CN"/>
              </w:rPr>
              <w:t>（采购人补充的内容）</w:t>
            </w:r>
          </w:p>
        </w:tc>
        <w:tc>
          <w:tcPr>
            <w:tcW w:w="2562" w:type="pct"/>
            <w:vAlign w:val="center"/>
          </w:tcPr>
          <w:p>
            <w:pPr>
              <w:widowControl/>
              <w:spacing w:before="0" w:beforeAutospacing="0" w:after="0" w:afterAutospacing="0" w:line="560" w:lineRule="exact"/>
              <w:contextualSpacing/>
              <w:jc w:val="both"/>
              <w:rPr>
                <w:rFonts w:hint="eastAsia" w:ascii="宋体" w:hAnsi="宋体" w:eastAsia="宋体" w:cs="宋体"/>
                <w:color w:val="auto"/>
                <w:kern w:val="2"/>
                <w:sz w:val="21"/>
                <w:szCs w:val="21"/>
                <w:lang w:val="en-US" w:eastAsia="zh-CN" w:bidi="ar-SA"/>
              </w:rPr>
            </w:pPr>
          </w:p>
        </w:tc>
        <w:tc>
          <w:tcPr>
            <w:tcW w:w="661" w:type="pct"/>
            <w:vAlign w:val="center"/>
          </w:tcPr>
          <w:p>
            <w:pPr>
              <w:widowControl/>
              <w:spacing w:before="0" w:beforeAutospacing="0" w:after="0" w:afterAutospacing="0" w:line="560" w:lineRule="exact"/>
              <w:contextualSpacing/>
              <w:jc w:val="center"/>
              <w:rPr>
                <w:rFonts w:hint="eastAsia" w:ascii="宋体" w:hAnsi="宋体" w:eastAsia="宋体" w:cs="宋体"/>
                <w:color w:val="auto"/>
                <w:kern w:val="0"/>
                <w:sz w:val="21"/>
                <w:szCs w:val="21"/>
                <w:lang w:val="en-US" w:eastAsia="zh-CN" w:bidi="ar-SA"/>
              </w:rPr>
            </w:pPr>
          </w:p>
        </w:tc>
      </w:tr>
    </w:tbl>
    <w:p>
      <w:pPr>
        <w:spacing w:line="360" w:lineRule="auto"/>
        <w:ind w:firstLine="422" w:firstLineChars="200"/>
        <w:contextualSpacing/>
        <w:rPr>
          <w:rFonts w:ascii="宋体" w:hAnsi="宋体" w:eastAsia="宋体" w:cs="宋体"/>
          <w:b/>
          <w:kern w:val="0"/>
          <w:sz w:val="21"/>
          <w:szCs w:val="21"/>
        </w:rPr>
      </w:pPr>
      <w:r>
        <w:rPr>
          <w:rFonts w:hint="eastAsia" w:ascii="宋体" w:hAnsi="宋体" w:eastAsia="宋体" w:cs="宋体"/>
          <w:b/>
          <w:kern w:val="0"/>
          <w:sz w:val="21"/>
          <w:szCs w:val="21"/>
        </w:rPr>
        <w:t>备注：</w:t>
      </w:r>
      <w:r>
        <w:rPr>
          <w:rFonts w:ascii="宋体" w:hAnsi="宋体" w:eastAsia="宋体" w:cs="宋体"/>
          <w:b/>
          <w:kern w:val="0"/>
          <w:sz w:val="21"/>
          <w:szCs w:val="21"/>
        </w:rPr>
        <w:t xml:space="preserve"> </w:t>
      </w:r>
    </w:p>
    <w:p>
      <w:pPr>
        <w:numPr>
          <w:ilvl w:val="0"/>
          <w:numId w:val="1"/>
        </w:numPr>
        <w:spacing w:line="360" w:lineRule="auto"/>
        <w:ind w:firstLine="420" w:firstLineChars="200"/>
        <w:contextualSpacing/>
        <w:rPr>
          <w:rFonts w:hint="eastAsia" w:ascii="宋体" w:hAnsi="宋体" w:eastAsia="宋体" w:cs="宋体"/>
          <w:kern w:val="0"/>
          <w:sz w:val="21"/>
          <w:szCs w:val="21"/>
          <w:highlight w:val="none"/>
        </w:rPr>
      </w:pPr>
      <w:r>
        <w:rPr>
          <w:rFonts w:hint="eastAsia" w:ascii="宋体" w:hAnsi="宋体" w:eastAsia="宋体" w:cs="宋体"/>
          <w:kern w:val="0"/>
          <w:sz w:val="21"/>
          <w:szCs w:val="21"/>
        </w:rPr>
        <w:t>本表所涉及的各项证明文件皆须编入响应文件，复印件加盖响应人单位公章。本表中要求提供的相关证明文件的内容，响应人应保证清晰、准确，因证明文件无法看清导致评委会做出不利于各响应人的判断,不良后果由采购人自行承担</w:t>
      </w:r>
      <w:r>
        <w:rPr>
          <w:rFonts w:hint="eastAsia" w:ascii="宋体" w:hAnsi="宋体" w:eastAsia="宋体" w:cs="宋体"/>
          <w:kern w:val="0"/>
          <w:sz w:val="21"/>
          <w:szCs w:val="21"/>
          <w:highlight w:val="none"/>
        </w:rPr>
        <w:t>。</w:t>
      </w:r>
    </w:p>
    <w:p>
      <w:pPr>
        <w:numPr>
          <w:ilvl w:val="0"/>
          <w:numId w:val="1"/>
        </w:numPr>
        <w:spacing w:line="360" w:lineRule="auto"/>
        <w:ind w:firstLine="420" w:firstLineChars="200"/>
        <w:contextualSpacing/>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当本项目中标候选人公示期间收到异议时，</w:t>
      </w:r>
      <w:r>
        <w:rPr>
          <w:rFonts w:hint="eastAsia" w:ascii="宋体" w:hAnsi="宋体" w:eastAsia="宋体" w:cs="宋体"/>
          <w:kern w:val="0"/>
          <w:sz w:val="21"/>
          <w:szCs w:val="21"/>
          <w:highlight w:val="none"/>
          <w:lang w:eastAsia="zh-CN"/>
        </w:rPr>
        <w:t>采购人</w:t>
      </w:r>
      <w:r>
        <w:rPr>
          <w:rFonts w:hint="eastAsia" w:ascii="宋体" w:hAnsi="宋体" w:eastAsia="宋体" w:cs="宋体"/>
          <w:kern w:val="0"/>
          <w:sz w:val="21"/>
          <w:szCs w:val="21"/>
          <w:highlight w:val="none"/>
          <w:lang w:val="en-US" w:eastAsia="zh-CN"/>
        </w:rPr>
        <w:t>可</w:t>
      </w:r>
      <w:r>
        <w:rPr>
          <w:rFonts w:hint="eastAsia" w:ascii="宋体" w:hAnsi="宋体" w:eastAsia="宋体" w:cs="宋体"/>
          <w:kern w:val="0"/>
          <w:sz w:val="21"/>
          <w:szCs w:val="21"/>
          <w:highlight w:val="none"/>
        </w:rPr>
        <w:t>保留在签订合同前查验中标人各项证明材料原件以及前往实地考察验证等权利。如发现中标人各项证明材料或实际情况与评审标准要求不符、存在弄虚作假等情况，</w:t>
      </w:r>
      <w:r>
        <w:rPr>
          <w:rFonts w:hint="eastAsia" w:ascii="宋体" w:hAnsi="宋体" w:eastAsia="宋体" w:cs="宋体"/>
          <w:kern w:val="0"/>
          <w:sz w:val="21"/>
          <w:szCs w:val="21"/>
          <w:highlight w:val="none"/>
          <w:lang w:eastAsia="zh-CN"/>
        </w:rPr>
        <w:t>采购人</w:t>
      </w:r>
      <w:r>
        <w:rPr>
          <w:rFonts w:hint="eastAsia" w:ascii="宋体" w:hAnsi="宋体" w:eastAsia="宋体" w:cs="宋体"/>
          <w:kern w:val="0"/>
          <w:sz w:val="21"/>
          <w:szCs w:val="21"/>
          <w:highlight w:val="none"/>
        </w:rPr>
        <w:t>有权取消其中标资格、没收投标保证金、并追究赔偿及责任。</w:t>
      </w:r>
    </w:p>
    <w:p>
      <w:pPr>
        <w:pStyle w:val="7"/>
        <w:spacing w:line="360" w:lineRule="exact"/>
        <w:ind w:firstLine="420"/>
        <w:rPr>
          <w:rFonts w:hint="eastAsia" w:eastAsiaTheme="minorEastAsia"/>
          <w:kern w:val="0"/>
          <w:sz w:val="21"/>
          <w:szCs w:val="22"/>
        </w:rPr>
      </w:pPr>
      <w:r>
        <w:rPr>
          <w:rFonts w:hint="eastAsia" w:cs="宋体"/>
          <w:kern w:val="0"/>
          <w:sz w:val="21"/>
          <w:szCs w:val="21"/>
          <w:highlight w:val="none"/>
          <w:lang w:val="en-US" w:eastAsia="zh-CN"/>
        </w:rPr>
        <w:t>3</w:t>
      </w:r>
      <w:r>
        <w:rPr>
          <w:rFonts w:hint="eastAsia" w:ascii="宋体" w:hAnsi="宋体" w:cs="宋体"/>
          <w:kern w:val="0"/>
          <w:sz w:val="21"/>
          <w:szCs w:val="21"/>
          <w:highlight w:val="none"/>
          <w:lang w:val="en-US" w:eastAsia="zh-CN"/>
        </w:rPr>
        <w:t>、</w:t>
      </w:r>
      <w:bookmarkStart w:id="6" w:name="_Hlk190435388"/>
      <w:r>
        <w:rPr>
          <w:rFonts w:hint="eastAsia" w:eastAsiaTheme="minorEastAsia"/>
          <w:kern w:val="0"/>
          <w:sz w:val="21"/>
          <w:szCs w:val="22"/>
        </w:rPr>
        <w:t>申请人业绩证明材料要求：</w:t>
      </w:r>
    </w:p>
    <w:p>
      <w:pPr>
        <w:pStyle w:val="7"/>
        <w:spacing w:line="360" w:lineRule="exact"/>
        <w:ind w:firstLine="420"/>
        <w:rPr>
          <w:rFonts w:hint="eastAsia" w:eastAsiaTheme="minorEastAsia"/>
          <w:kern w:val="0"/>
          <w:sz w:val="21"/>
          <w:szCs w:val="22"/>
        </w:rPr>
      </w:pPr>
      <w:r>
        <w:rPr>
          <w:rFonts w:hint="eastAsia" w:eastAsiaTheme="minorEastAsia"/>
          <w:kern w:val="0"/>
          <w:sz w:val="21"/>
          <w:szCs w:val="22"/>
        </w:rPr>
        <w:t>（1）主体一致性：</w:t>
      </w:r>
      <w:r>
        <w:rPr>
          <w:rFonts w:hint="eastAsia" w:eastAsiaTheme="minorEastAsia"/>
          <w:kern w:val="0"/>
          <w:sz w:val="21"/>
          <w:szCs w:val="22"/>
          <w:lang w:val="en-US" w:eastAsia="zh-CN"/>
        </w:rPr>
        <w:t>响应</w:t>
      </w:r>
      <w:r>
        <w:rPr>
          <w:rFonts w:hint="eastAsia" w:eastAsiaTheme="minorEastAsia"/>
          <w:kern w:val="0"/>
          <w:sz w:val="21"/>
          <w:szCs w:val="22"/>
        </w:rPr>
        <w:t>人提交的业绩证明材料中合同签订主体、履约主体均须与申请人名称一致。若为</w:t>
      </w:r>
      <w:r>
        <w:rPr>
          <w:rFonts w:hint="eastAsia" w:eastAsiaTheme="minorEastAsia"/>
          <w:kern w:val="0"/>
          <w:sz w:val="21"/>
          <w:szCs w:val="22"/>
          <w:lang w:val="en-US" w:eastAsia="zh-CN"/>
        </w:rPr>
        <w:t>响应人</w:t>
      </w:r>
      <w:r>
        <w:rPr>
          <w:rFonts w:hint="eastAsia" w:eastAsiaTheme="minorEastAsia"/>
          <w:kern w:val="0"/>
          <w:sz w:val="21"/>
          <w:szCs w:val="22"/>
        </w:rPr>
        <w:t>分公司（非法人分支机构）的业绩，须提供经</w:t>
      </w:r>
      <w:r>
        <w:rPr>
          <w:rFonts w:hint="eastAsia" w:eastAsiaTheme="minorEastAsia"/>
          <w:kern w:val="0"/>
          <w:sz w:val="21"/>
          <w:szCs w:val="22"/>
          <w:lang w:val="en-US" w:eastAsia="zh-CN"/>
        </w:rPr>
        <w:t>响应人</w:t>
      </w:r>
      <w:r>
        <w:rPr>
          <w:rFonts w:hint="eastAsia" w:eastAsiaTheme="minorEastAsia"/>
          <w:kern w:val="0"/>
          <w:sz w:val="21"/>
          <w:szCs w:val="22"/>
        </w:rPr>
        <w:t>授权且以申请人分公司名义签约并完成的业绩，并附</w:t>
      </w:r>
      <w:r>
        <w:rPr>
          <w:rFonts w:hint="eastAsia" w:eastAsiaTheme="minorEastAsia"/>
          <w:kern w:val="0"/>
          <w:sz w:val="21"/>
          <w:szCs w:val="22"/>
          <w:lang w:val="en-US" w:eastAsia="zh-CN"/>
        </w:rPr>
        <w:t>响应人</w:t>
      </w:r>
      <w:r>
        <w:rPr>
          <w:rFonts w:hint="eastAsia" w:eastAsiaTheme="minorEastAsia"/>
          <w:kern w:val="0"/>
          <w:sz w:val="21"/>
          <w:szCs w:val="22"/>
        </w:rPr>
        <w:t>授权文件。</w:t>
      </w:r>
    </w:p>
    <w:p>
      <w:pPr>
        <w:pStyle w:val="7"/>
        <w:spacing w:line="360" w:lineRule="exact"/>
        <w:ind w:firstLine="420"/>
        <w:rPr>
          <w:rFonts w:hint="eastAsia" w:eastAsiaTheme="minorEastAsia"/>
          <w:kern w:val="0"/>
          <w:sz w:val="21"/>
          <w:szCs w:val="22"/>
        </w:rPr>
      </w:pPr>
      <w:r>
        <w:rPr>
          <w:rFonts w:hint="eastAsia" w:eastAsiaTheme="minorEastAsia"/>
          <w:kern w:val="0"/>
          <w:sz w:val="21"/>
          <w:szCs w:val="22"/>
        </w:rPr>
        <w:t>（2）禁止关联混用：</w:t>
      </w:r>
      <w:r>
        <w:rPr>
          <w:rFonts w:hint="eastAsia" w:eastAsiaTheme="minorEastAsia"/>
          <w:kern w:val="0"/>
          <w:sz w:val="21"/>
          <w:szCs w:val="22"/>
          <w:lang w:val="en-US" w:eastAsia="zh-CN"/>
        </w:rPr>
        <w:t>响应人</w:t>
      </w:r>
      <w:r>
        <w:rPr>
          <w:rFonts w:hint="eastAsia" w:eastAsiaTheme="minorEastAsia"/>
          <w:kern w:val="0"/>
          <w:sz w:val="21"/>
          <w:szCs w:val="22"/>
        </w:rPr>
        <w:t>不得将母公司、兄弟公司或其他关联企业业绩作为自身业绩申报。</w:t>
      </w:r>
      <w:bookmarkEnd w:id="6"/>
    </w:p>
    <w:p>
      <w:pPr>
        <w:pStyle w:val="2"/>
        <w:rPr>
          <w:rFonts w:hint="eastAsia" w:eastAsia="宋体"/>
          <w:lang w:val="en-US" w:eastAsia="zh-CN"/>
        </w:rPr>
      </w:pPr>
    </w:p>
    <w:p>
      <w:pPr>
        <w:rPr>
          <w:rFonts w:hint="eastAsia" w:ascii="宋体" w:hAnsi="宋体" w:eastAsia="宋体"/>
          <w:sz w:val="24"/>
          <w:szCs w:val="24"/>
          <w:lang w:val="en-US" w:eastAsia="zh-CN"/>
        </w:rPr>
      </w:pPr>
      <w:r>
        <w:rPr>
          <w:rFonts w:hint="eastAsia" w:ascii="宋体" w:hAnsi="宋体" w:eastAsia="宋体"/>
          <w:sz w:val="24"/>
          <w:szCs w:val="24"/>
          <w:lang w:val="en-US" w:eastAsia="zh-CN"/>
        </w:rPr>
        <w:br w:type="page"/>
      </w:r>
    </w:p>
    <w:p>
      <w:pPr>
        <w:pStyle w:val="4"/>
        <w:spacing w:before="0" w:after="0" w:line="360" w:lineRule="auto"/>
        <w:contextualSpacing/>
        <w:jc w:val="center"/>
        <w:rPr>
          <w:rFonts w:hint="default"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三、详细评审【询价（综合评分）适用】</w:t>
      </w:r>
    </w:p>
    <w:p>
      <w:pPr>
        <w:pStyle w:val="4"/>
        <w:spacing w:before="0" w:after="0" w:line="360" w:lineRule="auto"/>
        <w:ind w:firstLine="422" w:firstLineChars="200"/>
        <w:contextualSpacing/>
        <w:rPr>
          <w:rFonts w:ascii="宋体" w:hAnsi="宋体" w:eastAsia="宋体"/>
          <w:color w:val="auto"/>
          <w:sz w:val="21"/>
          <w:szCs w:val="21"/>
          <w:highlight w:val="none"/>
        </w:rPr>
      </w:pPr>
      <w:r>
        <w:rPr>
          <w:rFonts w:hint="eastAsia" w:ascii="宋体" w:hAnsi="宋体" w:eastAsia="宋体"/>
          <w:color w:val="auto"/>
          <w:sz w:val="21"/>
          <w:szCs w:val="21"/>
          <w:highlight w:val="none"/>
        </w:rPr>
        <w:t>1.评标方法</w:t>
      </w:r>
    </w:p>
    <w:p>
      <w:pPr>
        <w:spacing w:line="360" w:lineRule="auto"/>
        <w:ind w:firstLine="420" w:firstLineChars="200"/>
        <w:contextualSpacing/>
        <w:rPr>
          <w:rFonts w:ascii="宋体" w:hAnsi="宋体" w:eastAsia="宋体"/>
          <w:color w:val="auto"/>
          <w:szCs w:val="21"/>
        </w:rPr>
      </w:pPr>
      <w:r>
        <w:rPr>
          <w:rFonts w:hint="eastAsia" w:ascii="宋体" w:hAnsi="宋体" w:eastAsia="宋体"/>
          <w:color w:val="auto"/>
          <w:szCs w:val="21"/>
        </w:rPr>
        <w:t>本项目采用综合</w:t>
      </w:r>
      <w:r>
        <w:rPr>
          <w:rFonts w:hint="eastAsia" w:ascii="宋体" w:hAnsi="宋体" w:eastAsia="宋体"/>
          <w:color w:val="auto"/>
          <w:szCs w:val="21"/>
          <w:lang w:val="en-US" w:eastAsia="zh-CN"/>
        </w:rPr>
        <w:t>评分</w:t>
      </w:r>
      <w:r>
        <w:rPr>
          <w:rFonts w:hint="eastAsia" w:ascii="宋体" w:hAnsi="宋体" w:eastAsia="宋体"/>
          <w:color w:val="auto"/>
          <w:szCs w:val="21"/>
        </w:rPr>
        <w:t>法</w:t>
      </w:r>
      <w:r>
        <w:rPr>
          <w:rFonts w:hint="eastAsia" w:ascii="宋体" w:hAnsi="宋体" w:eastAsia="宋体"/>
          <w:color w:val="auto"/>
          <w:szCs w:val="21"/>
          <w:lang w:eastAsia="zh-CN"/>
        </w:rPr>
        <w:t>，</w:t>
      </w:r>
      <w:r>
        <w:rPr>
          <w:rFonts w:hint="eastAsia" w:ascii="宋体" w:hAnsi="宋体" w:eastAsia="宋体"/>
          <w:b/>
          <w:color w:val="auto"/>
          <w:szCs w:val="21"/>
        </w:rPr>
        <w:t>对通过符合性评审的</w:t>
      </w:r>
      <w:r>
        <w:rPr>
          <w:rFonts w:hint="eastAsia" w:ascii="宋体" w:hAnsi="宋体" w:eastAsia="宋体"/>
          <w:b/>
          <w:color w:val="auto"/>
          <w:szCs w:val="21"/>
          <w:lang w:val="en-US" w:eastAsia="zh-CN"/>
        </w:rPr>
        <w:t>响应</w:t>
      </w:r>
      <w:r>
        <w:rPr>
          <w:rFonts w:hint="eastAsia" w:ascii="宋体" w:hAnsi="宋体" w:eastAsia="宋体"/>
          <w:b/>
          <w:color w:val="auto"/>
          <w:szCs w:val="21"/>
        </w:rPr>
        <w:t>人，</w:t>
      </w:r>
      <w:r>
        <w:rPr>
          <w:rFonts w:hint="eastAsia" w:ascii="宋体" w:hAnsi="宋体" w:eastAsia="宋体"/>
          <w:color w:val="auto"/>
          <w:szCs w:val="21"/>
        </w:rPr>
        <w:t>按照</w:t>
      </w:r>
      <w:r>
        <w:rPr>
          <w:rFonts w:hint="eastAsia" w:ascii="宋体" w:hAnsi="宋体" w:eastAsia="宋体"/>
          <w:color w:val="auto"/>
          <w:szCs w:val="21"/>
          <w:lang w:val="en-US" w:eastAsia="zh-CN"/>
        </w:rPr>
        <w:t>响应</w:t>
      </w:r>
      <w:r>
        <w:rPr>
          <w:rFonts w:hint="eastAsia" w:ascii="宋体" w:hAnsi="宋体" w:eastAsia="宋体"/>
          <w:color w:val="auto"/>
          <w:szCs w:val="21"/>
        </w:rPr>
        <w:t>文件规定的评审标准进行量化评审，</w:t>
      </w:r>
      <w:r>
        <w:rPr>
          <w:rFonts w:hint="eastAsia" w:ascii="宋体" w:hAnsi="宋体" w:eastAsia="宋体"/>
          <w:color w:val="auto"/>
          <w:szCs w:val="21"/>
          <w:lang w:val="en-US" w:eastAsia="zh-CN"/>
        </w:rPr>
        <w:t>经评审</w:t>
      </w:r>
      <w:r>
        <w:rPr>
          <w:rFonts w:hint="eastAsia" w:ascii="宋体" w:hAnsi="宋体" w:eastAsia="宋体"/>
          <w:color w:val="auto"/>
          <w:szCs w:val="21"/>
        </w:rPr>
        <w:t>排序靠前的推荐</w:t>
      </w:r>
      <w:r>
        <w:rPr>
          <w:rFonts w:hint="eastAsia" w:ascii="宋体" w:hAnsi="宋体" w:eastAsia="宋体"/>
          <w:color w:val="auto"/>
          <w:szCs w:val="21"/>
          <w:lang w:val="en-US" w:eastAsia="zh-CN"/>
        </w:rPr>
        <w:t>成交</w:t>
      </w:r>
      <w:r>
        <w:rPr>
          <w:rFonts w:hint="eastAsia" w:ascii="宋体" w:hAnsi="宋体" w:eastAsia="宋体"/>
          <w:color w:val="auto"/>
          <w:szCs w:val="21"/>
        </w:rPr>
        <w:t>候选人。</w:t>
      </w:r>
    </w:p>
    <w:p>
      <w:pPr>
        <w:pStyle w:val="4"/>
        <w:spacing w:before="0" w:after="0" w:line="360" w:lineRule="auto"/>
        <w:ind w:firstLine="422" w:firstLineChars="200"/>
        <w:contextualSpacing/>
        <w:rPr>
          <w:rFonts w:ascii="宋体" w:hAnsi="宋体" w:eastAsia="宋体"/>
          <w:color w:val="auto"/>
          <w:szCs w:val="21"/>
        </w:rPr>
      </w:pPr>
      <w:r>
        <w:rPr>
          <w:rFonts w:ascii="宋体" w:hAnsi="宋体" w:eastAsia="宋体" w:cs="宋体"/>
          <w:color w:val="auto"/>
          <w:kern w:val="0"/>
          <w:sz w:val="21"/>
          <w:szCs w:val="21"/>
        </w:rPr>
        <w:t>2.</w:t>
      </w:r>
      <w:r>
        <w:rPr>
          <w:rFonts w:hint="eastAsia" w:ascii="宋体" w:hAnsi="宋体" w:eastAsia="宋体" w:cs="宋体"/>
          <w:color w:val="auto"/>
          <w:kern w:val="0"/>
          <w:sz w:val="21"/>
          <w:szCs w:val="21"/>
          <w:lang w:val="en-US" w:eastAsia="zh-CN"/>
        </w:rPr>
        <w:t>成交</w:t>
      </w:r>
      <w:r>
        <w:rPr>
          <w:rFonts w:ascii="宋体" w:hAnsi="宋体" w:eastAsia="宋体" w:cs="宋体"/>
          <w:color w:val="auto"/>
          <w:kern w:val="0"/>
          <w:sz w:val="21"/>
          <w:szCs w:val="21"/>
        </w:rPr>
        <w:t>候选人的</w:t>
      </w:r>
      <w:r>
        <w:rPr>
          <w:rFonts w:hint="eastAsia" w:ascii="宋体" w:hAnsi="宋体" w:eastAsia="宋体"/>
          <w:color w:val="auto"/>
          <w:sz w:val="21"/>
          <w:szCs w:val="21"/>
        </w:rPr>
        <w:t>确定</w:t>
      </w:r>
    </w:p>
    <w:p>
      <w:pPr>
        <w:spacing w:line="360" w:lineRule="auto"/>
        <w:ind w:firstLine="420" w:firstLineChars="200"/>
        <w:contextualSpacing/>
        <w:rPr>
          <w:rFonts w:ascii="宋体" w:hAnsi="宋体" w:eastAsia="宋体"/>
          <w:color w:val="auto"/>
          <w:szCs w:val="21"/>
        </w:rPr>
      </w:pPr>
      <w:r>
        <w:rPr>
          <w:rFonts w:hint="eastAsia" w:ascii="宋体" w:hAnsi="宋体" w:eastAsia="宋体"/>
          <w:color w:val="auto"/>
          <w:szCs w:val="21"/>
          <w:lang w:val="en-US" w:eastAsia="zh-CN"/>
        </w:rPr>
        <w:t>成交</w:t>
      </w:r>
      <w:r>
        <w:rPr>
          <w:rFonts w:hint="eastAsia" w:ascii="宋体" w:hAnsi="宋体" w:eastAsia="宋体"/>
          <w:color w:val="auto"/>
          <w:szCs w:val="21"/>
        </w:rPr>
        <w:t>候选人的数量根据</w:t>
      </w:r>
      <w:r>
        <w:rPr>
          <w:rFonts w:hint="eastAsia" w:ascii="宋体" w:hAnsi="宋体" w:eastAsia="宋体"/>
          <w:color w:val="auto"/>
          <w:szCs w:val="21"/>
          <w:lang w:val="en-US" w:eastAsia="zh-CN"/>
        </w:rPr>
        <w:t>响应</w:t>
      </w:r>
      <w:r>
        <w:rPr>
          <w:rFonts w:hint="eastAsia" w:ascii="宋体" w:hAnsi="宋体" w:eastAsia="宋体"/>
          <w:color w:val="auto"/>
          <w:szCs w:val="21"/>
        </w:rPr>
        <w:t>人须知前附表规定执行。</w:t>
      </w:r>
    </w:p>
    <w:p>
      <w:pPr>
        <w:spacing w:line="360" w:lineRule="auto"/>
        <w:ind w:firstLine="420" w:firstLineChars="200"/>
        <w:contextualSpacing/>
        <w:rPr>
          <w:rFonts w:ascii="宋体" w:hAnsi="宋体" w:eastAsia="宋体"/>
          <w:color w:val="auto"/>
          <w:szCs w:val="21"/>
        </w:rPr>
      </w:pPr>
      <w:r>
        <w:rPr>
          <w:rFonts w:hint="eastAsia" w:ascii="宋体" w:hAnsi="宋体" w:eastAsia="宋体" w:cs="仿宋_GB2312"/>
          <w:color w:val="auto"/>
          <w:sz w:val="21"/>
          <w:szCs w:val="21"/>
          <w:highlight w:val="none"/>
          <w:lang w:eastAsia="zh-CN"/>
        </w:rPr>
        <w:t>□</w:t>
      </w:r>
      <w:r>
        <w:rPr>
          <w:rFonts w:hint="eastAsia" w:ascii="宋体" w:hAnsi="宋体" w:eastAsia="宋体"/>
          <w:color w:val="auto"/>
          <w:szCs w:val="21"/>
        </w:rPr>
        <w:t>拟确定1名</w:t>
      </w:r>
      <w:r>
        <w:rPr>
          <w:rFonts w:hint="eastAsia" w:ascii="宋体" w:hAnsi="宋体" w:eastAsia="宋体"/>
          <w:color w:val="auto"/>
          <w:szCs w:val="21"/>
          <w:lang w:val="en-US" w:eastAsia="zh-CN"/>
        </w:rPr>
        <w:t>成交</w:t>
      </w:r>
      <w:r>
        <w:rPr>
          <w:rFonts w:hint="eastAsia" w:ascii="宋体" w:hAnsi="宋体" w:eastAsia="宋体"/>
          <w:color w:val="auto"/>
          <w:szCs w:val="21"/>
        </w:rPr>
        <w:t>候选人，综合得分第一的，推荐为</w:t>
      </w:r>
      <w:r>
        <w:rPr>
          <w:rFonts w:hint="eastAsia" w:ascii="宋体" w:hAnsi="宋体" w:eastAsia="宋体"/>
          <w:color w:val="auto"/>
          <w:szCs w:val="21"/>
          <w:lang w:val="en-US" w:eastAsia="zh-CN"/>
        </w:rPr>
        <w:t>成交</w:t>
      </w:r>
      <w:r>
        <w:rPr>
          <w:rFonts w:hint="eastAsia" w:ascii="宋体" w:hAnsi="宋体" w:eastAsia="宋体"/>
          <w:color w:val="auto"/>
          <w:szCs w:val="21"/>
        </w:rPr>
        <w:t>候选人；得分相同的，按报价由低到高顺序排列；得分且报价相同的，按技术标得分顺序排列；如技术标得分仍然相同，则采用抽签的方法确定</w:t>
      </w:r>
      <w:r>
        <w:rPr>
          <w:rFonts w:hint="eastAsia" w:ascii="宋体" w:hAnsi="宋体" w:eastAsia="宋体"/>
          <w:color w:val="auto"/>
          <w:szCs w:val="21"/>
          <w:lang w:val="en-US" w:eastAsia="zh-CN"/>
        </w:rPr>
        <w:t>成交</w:t>
      </w:r>
      <w:r>
        <w:rPr>
          <w:rFonts w:hint="eastAsia" w:ascii="宋体" w:hAnsi="宋体" w:eastAsia="宋体"/>
          <w:color w:val="auto"/>
          <w:szCs w:val="21"/>
        </w:rPr>
        <w:t>候选人的排序。</w:t>
      </w:r>
    </w:p>
    <w:p>
      <w:pPr>
        <w:spacing w:line="360" w:lineRule="auto"/>
        <w:ind w:firstLine="420" w:firstLineChars="200"/>
        <w:contextualSpacing/>
        <w:rPr>
          <w:rFonts w:hint="eastAsia" w:ascii="宋体" w:hAnsi="宋体" w:eastAsia="宋体"/>
          <w:color w:val="auto"/>
          <w:szCs w:val="21"/>
          <w:lang w:val="en-US" w:eastAsia="zh-CN"/>
        </w:rPr>
      </w:pPr>
      <w:r>
        <w:rPr>
          <w:rFonts w:hint="eastAsia" w:ascii="宋体" w:hAnsi="宋体" w:eastAsia="宋体" w:cs="仿宋_GB2312"/>
          <w:color w:val="auto"/>
          <w:sz w:val="21"/>
          <w:szCs w:val="21"/>
          <w:highlight w:val="none"/>
          <w:lang w:eastAsia="zh-CN"/>
        </w:rPr>
        <w:t>☑</w:t>
      </w:r>
      <w:r>
        <w:rPr>
          <w:rFonts w:hint="eastAsia" w:ascii="宋体" w:hAnsi="宋体" w:eastAsia="宋体"/>
          <w:color w:val="auto"/>
          <w:szCs w:val="21"/>
        </w:rPr>
        <w:t>拟确定</w:t>
      </w:r>
      <w:r>
        <w:rPr>
          <w:rFonts w:hint="eastAsia" w:ascii="宋体" w:hAnsi="宋体" w:eastAsia="宋体"/>
          <w:color w:val="auto"/>
          <w:szCs w:val="21"/>
          <w:u w:val="single"/>
          <w:lang w:val="en-US" w:eastAsia="zh-CN"/>
        </w:rPr>
        <w:t>2</w:t>
      </w:r>
      <w:r>
        <w:rPr>
          <w:rFonts w:hint="eastAsia" w:ascii="宋体" w:hAnsi="宋体" w:eastAsia="宋体"/>
          <w:color w:val="auto"/>
          <w:szCs w:val="21"/>
        </w:rPr>
        <w:t>名</w:t>
      </w:r>
      <w:r>
        <w:rPr>
          <w:rFonts w:hint="eastAsia" w:ascii="宋体" w:hAnsi="宋体" w:eastAsia="宋体"/>
          <w:color w:val="auto"/>
          <w:szCs w:val="21"/>
          <w:lang w:val="en-US" w:eastAsia="zh-CN"/>
        </w:rPr>
        <w:t>成交</w:t>
      </w:r>
      <w:r>
        <w:rPr>
          <w:rFonts w:hint="eastAsia" w:ascii="宋体" w:hAnsi="宋体" w:eastAsia="宋体"/>
          <w:color w:val="auto"/>
          <w:szCs w:val="21"/>
        </w:rPr>
        <w:t>候选人，综合得分排名第一至第</w:t>
      </w:r>
      <w:r>
        <w:rPr>
          <w:rFonts w:hint="eastAsia" w:ascii="宋体" w:hAnsi="宋体" w:eastAsia="宋体"/>
          <w:color w:val="auto"/>
          <w:szCs w:val="21"/>
          <w:lang w:val="en-US" w:eastAsia="zh-CN"/>
        </w:rPr>
        <w:t>二</w:t>
      </w:r>
      <w:r>
        <w:rPr>
          <w:rFonts w:hint="eastAsia" w:ascii="宋体" w:hAnsi="宋体" w:eastAsia="宋体"/>
          <w:color w:val="auto"/>
          <w:szCs w:val="21"/>
        </w:rPr>
        <w:t>的，推荐为</w:t>
      </w:r>
      <w:r>
        <w:rPr>
          <w:rFonts w:hint="eastAsia" w:ascii="宋体" w:hAnsi="宋体" w:eastAsia="宋体"/>
          <w:color w:val="auto"/>
          <w:szCs w:val="21"/>
          <w:lang w:val="en-US" w:eastAsia="zh-CN"/>
        </w:rPr>
        <w:t>成交</w:t>
      </w:r>
      <w:r>
        <w:rPr>
          <w:rFonts w:hint="eastAsia" w:ascii="宋体" w:hAnsi="宋体" w:eastAsia="宋体"/>
          <w:color w:val="auto"/>
          <w:szCs w:val="21"/>
        </w:rPr>
        <w:t>候选人</w:t>
      </w:r>
      <w:r>
        <w:rPr>
          <w:rFonts w:hint="eastAsia" w:ascii="宋体" w:hAnsi="宋体" w:eastAsia="宋体"/>
          <w:color w:val="auto"/>
          <w:szCs w:val="21"/>
          <w:lang w:eastAsia="zh-CN"/>
        </w:rPr>
        <w:t>。</w:t>
      </w:r>
    </w:p>
    <w:p>
      <w:pPr>
        <w:pStyle w:val="4"/>
        <w:spacing w:before="0" w:after="0" w:line="360" w:lineRule="auto"/>
        <w:ind w:firstLine="422" w:firstLineChars="200"/>
        <w:contextualSpacing/>
        <w:rPr>
          <w:rFonts w:ascii="宋体" w:hAnsi="宋体" w:eastAsia="宋体"/>
          <w:color w:val="auto"/>
          <w:sz w:val="21"/>
          <w:szCs w:val="21"/>
        </w:rPr>
      </w:pPr>
      <w:r>
        <w:rPr>
          <w:rFonts w:hint="eastAsia" w:ascii="宋体" w:hAnsi="宋体" w:eastAsia="宋体"/>
          <w:color w:val="auto"/>
          <w:sz w:val="21"/>
          <w:szCs w:val="21"/>
        </w:rPr>
        <w:t>3.综合评审标准</w:t>
      </w:r>
    </w:p>
    <w:p>
      <w:pPr>
        <w:widowControl/>
        <w:spacing w:line="360" w:lineRule="auto"/>
        <w:ind w:firstLine="420" w:firstLineChars="200"/>
        <w:contextualSpacing/>
        <w:rPr>
          <w:rFonts w:ascii="宋体" w:hAnsi="宋体" w:eastAsia="宋体"/>
          <w:color w:val="auto"/>
          <w:szCs w:val="21"/>
        </w:rPr>
      </w:pPr>
      <w:r>
        <w:rPr>
          <w:rFonts w:hint="eastAsia" w:ascii="宋体" w:hAnsi="宋体" w:eastAsia="宋体"/>
          <w:color w:val="auto"/>
          <w:szCs w:val="21"/>
        </w:rPr>
        <w:t>综合评审包括商务标、技术标和价格标评审。评审标准详见《综合评审表》。</w:t>
      </w:r>
    </w:p>
    <w:p>
      <w:pPr>
        <w:ind w:firstLine="422"/>
        <w:jc w:val="center"/>
        <w:rPr>
          <w:color w:val="auto"/>
        </w:rPr>
      </w:pPr>
      <w:r>
        <w:rPr>
          <w:rFonts w:hint="eastAsia" w:ascii="宋体" w:hAnsi="宋体" w:eastAsia="宋体"/>
          <w:b/>
          <w:color w:val="auto"/>
          <w:szCs w:val="21"/>
        </w:rPr>
        <w:t>综合评审表</w:t>
      </w:r>
    </w:p>
    <w:p>
      <w:pPr>
        <w:pStyle w:val="2"/>
        <w:rPr>
          <w:rFonts w:hint="eastAsia"/>
          <w:color w:val="auto"/>
          <w:lang w:val="en-US" w:eastAsia="zh-CN"/>
        </w:rPr>
      </w:pPr>
      <w:r>
        <w:rPr>
          <w:rFonts w:hint="eastAsia"/>
          <w:color w:val="auto"/>
          <w:lang w:val="en-US" w:eastAsia="zh-CN"/>
        </w:rPr>
        <w:t>（</w:t>
      </w:r>
      <w:r>
        <w:rPr>
          <w:rFonts w:hint="eastAsia" w:ascii="Times New Roman" w:eastAsia="宋体"/>
          <w:color w:val="auto"/>
          <w:lang w:val="en-US" w:eastAsia="zh-CN"/>
        </w:rPr>
        <w:t>注：评审要素设置可参考深燃〔2022〕82 号三十一条自行编制</w:t>
      </w:r>
      <w:r>
        <w:rPr>
          <w:rFonts w:hint="eastAsia"/>
          <w:color w:val="auto"/>
          <w:lang w:val="en-US" w:eastAsia="zh-CN"/>
        </w:rPr>
        <w:t>）</w:t>
      </w:r>
    </w:p>
    <w:tbl>
      <w:tblPr>
        <w:tblStyle w:val="16"/>
        <w:tblW w:w="53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8"/>
        <w:gridCol w:w="1307"/>
        <w:gridCol w:w="5846"/>
        <w:gridCol w:w="12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228" w:type="dxa"/>
            <w:vAlign w:val="center"/>
          </w:tcPr>
          <w:p>
            <w:pPr>
              <w:widowControl/>
              <w:contextualSpacing/>
              <w:rPr>
                <w:rFonts w:hint="eastAsia" w:ascii="宋体" w:hAnsi="宋体" w:eastAsia="宋体" w:cs="宋体"/>
                <w:b/>
                <w:bCs/>
                <w:kern w:val="0"/>
                <w:szCs w:val="21"/>
              </w:rPr>
            </w:pPr>
            <w:r>
              <w:rPr>
                <w:rFonts w:hint="eastAsia" w:ascii="宋体" w:hAnsi="宋体" w:eastAsia="宋体" w:cs="宋体"/>
                <w:b/>
                <w:bCs/>
                <w:kern w:val="0"/>
                <w:szCs w:val="21"/>
              </w:rPr>
              <w:t>类别</w:t>
            </w:r>
          </w:p>
        </w:tc>
        <w:tc>
          <w:tcPr>
            <w:tcW w:w="1307" w:type="dxa"/>
            <w:vAlign w:val="center"/>
          </w:tcPr>
          <w:p>
            <w:pPr>
              <w:widowControl/>
              <w:contextualSpacing/>
              <w:rPr>
                <w:rFonts w:hint="eastAsia" w:ascii="宋体" w:hAnsi="宋体" w:eastAsia="宋体" w:cs="宋体"/>
                <w:b/>
                <w:bCs/>
                <w:kern w:val="0"/>
                <w:szCs w:val="21"/>
              </w:rPr>
            </w:pPr>
            <w:r>
              <w:rPr>
                <w:rFonts w:hint="eastAsia" w:ascii="宋体" w:hAnsi="宋体" w:eastAsia="宋体" w:cs="宋体"/>
                <w:b/>
                <w:bCs/>
                <w:kern w:val="0"/>
                <w:szCs w:val="21"/>
              </w:rPr>
              <w:t>评审项目</w:t>
            </w:r>
          </w:p>
        </w:tc>
        <w:tc>
          <w:tcPr>
            <w:tcW w:w="5846" w:type="dxa"/>
            <w:vAlign w:val="center"/>
          </w:tcPr>
          <w:p>
            <w:pPr>
              <w:widowControl/>
              <w:contextualSpacing/>
              <w:rPr>
                <w:rFonts w:hint="eastAsia" w:ascii="宋体" w:hAnsi="宋体" w:eastAsia="宋体" w:cs="宋体"/>
                <w:b/>
                <w:bCs/>
                <w:kern w:val="0"/>
                <w:szCs w:val="21"/>
              </w:rPr>
            </w:pPr>
            <w:r>
              <w:rPr>
                <w:rFonts w:hint="eastAsia" w:ascii="宋体" w:hAnsi="宋体" w:eastAsia="宋体" w:cs="宋体"/>
                <w:b/>
                <w:bCs/>
                <w:kern w:val="0"/>
                <w:szCs w:val="21"/>
              </w:rPr>
              <w:t>评审标准及证明材料</w:t>
            </w:r>
          </w:p>
        </w:tc>
        <w:tc>
          <w:tcPr>
            <w:tcW w:w="1254" w:type="dxa"/>
            <w:vAlign w:val="center"/>
          </w:tcPr>
          <w:p>
            <w:pPr>
              <w:widowControl/>
              <w:contextualSpacing/>
              <w:rPr>
                <w:rFonts w:hint="eastAsia" w:ascii="宋体" w:hAnsi="宋体" w:eastAsia="宋体" w:cs="宋体"/>
                <w:b/>
                <w:bCs/>
                <w:kern w:val="0"/>
                <w:szCs w:val="21"/>
              </w:rPr>
            </w:pPr>
            <w:r>
              <w:rPr>
                <w:rFonts w:hint="eastAsia" w:ascii="宋体" w:hAnsi="宋体" w:eastAsia="宋体" w:cs="宋体"/>
                <w:b/>
                <w:bCs/>
                <w:kern w:val="0"/>
                <w:szCs w:val="21"/>
              </w:rPr>
              <w:t>分值（分）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5" w:hRule="atLeast"/>
          <w:jc w:val="center"/>
        </w:trPr>
        <w:tc>
          <w:tcPr>
            <w:tcW w:w="1228" w:type="dxa"/>
            <w:vMerge w:val="restart"/>
            <w:vAlign w:val="center"/>
          </w:tcPr>
          <w:p>
            <w:pPr>
              <w:contextualSpacing/>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商务标</w:t>
            </w:r>
          </w:p>
          <w:p>
            <w:pPr>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（30分）</w:t>
            </w:r>
          </w:p>
        </w:tc>
        <w:tc>
          <w:tcPr>
            <w:tcW w:w="1307" w:type="dxa"/>
            <w:vAlign w:val="center"/>
          </w:tcPr>
          <w:p>
            <w:pPr>
              <w:widowControl/>
              <w:contextualSpacing/>
              <w:rPr>
                <w:rFonts w:hint="eastAsia" w:ascii="宋体" w:hAnsi="宋体" w:eastAsia="宋体" w:cs="宋体"/>
                <w:kern w:val="0"/>
                <w:szCs w:val="21"/>
              </w:rPr>
            </w:pPr>
            <w:r>
              <w:rPr>
                <w:rFonts w:hint="eastAsia"/>
                <w:color w:val="auto"/>
                <w:szCs w:val="21"/>
                <w:highlight w:val="none"/>
                <w:lang w:eastAsia="zh-CN"/>
              </w:rPr>
              <w:t>响应人</w:t>
            </w:r>
            <w:r>
              <w:rPr>
                <w:rFonts w:hint="default"/>
                <w:color w:val="auto"/>
                <w:szCs w:val="21"/>
                <w:highlight w:val="none"/>
              </w:rPr>
              <w:t>近三年（从</w:t>
            </w:r>
            <w:r>
              <w:rPr>
                <w:rFonts w:hint="eastAsia"/>
                <w:color w:val="auto"/>
                <w:szCs w:val="21"/>
                <w:highlight w:val="none"/>
                <w:lang w:eastAsia="zh-CN"/>
              </w:rPr>
              <w:t>招标公告</w:t>
            </w:r>
            <w:r>
              <w:rPr>
                <w:rFonts w:hint="default"/>
                <w:color w:val="auto"/>
                <w:szCs w:val="21"/>
                <w:highlight w:val="none"/>
              </w:rPr>
              <w:t>发布之日起倒推）业绩情况</w:t>
            </w:r>
          </w:p>
        </w:tc>
        <w:tc>
          <w:tcPr>
            <w:tcW w:w="5846" w:type="dxa"/>
            <w:vAlign w:val="center"/>
          </w:tcPr>
          <w:p>
            <w:pPr>
              <w:pStyle w:val="21"/>
              <w:keepNext w:val="0"/>
              <w:keepLines w:val="0"/>
              <w:pageBreakBefore w:val="0"/>
              <w:kinsoku/>
              <w:wordWrap/>
              <w:overflowPunct/>
              <w:topLinePunct w:val="0"/>
              <w:bidi w:val="0"/>
              <w:spacing w:line="0" w:lineRule="atLeast"/>
              <w:ind w:firstLine="0" w:firstLineChars="0"/>
              <w:textAlignment w:val="auto"/>
              <w:rPr>
                <w:rFonts w:hint="default"/>
                <w:b/>
                <w:color w:val="auto"/>
                <w:sz w:val="21"/>
                <w:szCs w:val="21"/>
                <w:highlight w:val="none"/>
              </w:rPr>
            </w:pPr>
            <w:r>
              <w:rPr>
                <w:rFonts w:hint="default"/>
                <w:b/>
                <w:color w:val="auto"/>
                <w:sz w:val="21"/>
                <w:szCs w:val="21"/>
                <w:highlight w:val="none"/>
              </w:rPr>
              <w:t>评审标准：</w:t>
            </w:r>
          </w:p>
          <w:p>
            <w:pPr>
              <w:pStyle w:val="21"/>
              <w:keepNext w:val="0"/>
              <w:keepLines w:val="0"/>
              <w:pageBreakBefore w:val="0"/>
              <w:kinsoku/>
              <w:wordWrap/>
              <w:overflowPunct/>
              <w:topLinePunct w:val="0"/>
              <w:bidi w:val="0"/>
              <w:spacing w:after="0" w:line="0" w:lineRule="atLeast"/>
              <w:ind w:firstLine="0" w:firstLineChars="0"/>
              <w:textAlignment w:val="auto"/>
              <w:rPr>
                <w:rFonts w:hint="default"/>
                <w:b w:val="0"/>
                <w:bCs/>
                <w:color w:val="auto"/>
                <w:sz w:val="21"/>
                <w:szCs w:val="21"/>
                <w:highlight w:val="none"/>
              </w:rPr>
            </w:pPr>
            <w:r>
              <w:rPr>
                <w:rFonts w:hint="default"/>
                <w:b w:val="0"/>
                <w:bCs/>
                <w:color w:val="auto"/>
                <w:sz w:val="21"/>
                <w:szCs w:val="21"/>
                <w:highlight w:val="none"/>
              </w:rPr>
              <w:t>1.近三年（从</w:t>
            </w:r>
            <w:r>
              <w:rPr>
                <w:rFonts w:hint="eastAsia"/>
                <w:b w:val="0"/>
                <w:bCs/>
                <w:color w:val="auto"/>
                <w:sz w:val="21"/>
                <w:szCs w:val="21"/>
                <w:highlight w:val="none"/>
                <w:lang w:eastAsia="zh-CN"/>
              </w:rPr>
              <w:t>招标公告</w:t>
            </w:r>
            <w:r>
              <w:rPr>
                <w:rFonts w:hint="default"/>
                <w:b w:val="0"/>
                <w:bCs/>
                <w:color w:val="auto"/>
                <w:sz w:val="21"/>
                <w:szCs w:val="21"/>
                <w:highlight w:val="none"/>
              </w:rPr>
              <w:t>发布之日起倒推）具有（同类项目）电动自行车（或电车）充换电专业承包业绩或电动自行车（或电车）充换电业绩：</w:t>
            </w:r>
          </w:p>
          <w:p>
            <w:pPr>
              <w:pStyle w:val="21"/>
              <w:keepNext w:val="0"/>
              <w:keepLines w:val="0"/>
              <w:pageBreakBefore w:val="0"/>
              <w:kinsoku/>
              <w:wordWrap/>
              <w:overflowPunct/>
              <w:topLinePunct w:val="0"/>
              <w:bidi w:val="0"/>
              <w:spacing w:after="0" w:line="0" w:lineRule="atLeast"/>
              <w:ind w:firstLine="0" w:firstLineChars="0"/>
              <w:textAlignment w:val="auto"/>
              <w:rPr>
                <w:rFonts w:hint="default"/>
                <w:b w:val="0"/>
                <w:bCs/>
                <w:color w:val="auto"/>
                <w:sz w:val="21"/>
                <w:szCs w:val="21"/>
                <w:highlight w:val="none"/>
              </w:rPr>
            </w:pPr>
            <w:r>
              <w:rPr>
                <w:rFonts w:hint="default"/>
                <w:b w:val="0"/>
                <w:bCs/>
                <w:color w:val="auto"/>
                <w:sz w:val="21"/>
                <w:szCs w:val="21"/>
                <w:highlight w:val="none"/>
              </w:rPr>
              <w:t>（1）每提供一个单项合同金额</w:t>
            </w:r>
            <w:r>
              <w:rPr>
                <w:rFonts w:hint="eastAsia"/>
                <w:b w:val="0"/>
                <w:bCs/>
                <w:color w:val="auto"/>
                <w:sz w:val="21"/>
                <w:szCs w:val="21"/>
                <w:highlight w:val="none"/>
                <w:lang w:val="en-US" w:eastAsia="zh-CN"/>
              </w:rPr>
              <w:t>5</w:t>
            </w:r>
            <w:r>
              <w:rPr>
                <w:rFonts w:hint="default"/>
                <w:b w:val="0"/>
                <w:bCs/>
                <w:color w:val="auto"/>
                <w:sz w:val="21"/>
                <w:szCs w:val="21"/>
                <w:highlight w:val="none"/>
              </w:rPr>
              <w:t>0万元（含）以上得3分，最高得12分；</w:t>
            </w:r>
          </w:p>
          <w:p>
            <w:pPr>
              <w:pStyle w:val="21"/>
              <w:keepNext w:val="0"/>
              <w:keepLines w:val="0"/>
              <w:pageBreakBefore w:val="0"/>
              <w:kinsoku/>
              <w:wordWrap/>
              <w:overflowPunct/>
              <w:topLinePunct w:val="0"/>
              <w:bidi w:val="0"/>
              <w:spacing w:after="0" w:line="0" w:lineRule="atLeast"/>
              <w:ind w:firstLine="0" w:firstLineChars="0"/>
              <w:textAlignment w:val="auto"/>
              <w:rPr>
                <w:rFonts w:hint="default"/>
                <w:b w:val="0"/>
                <w:bCs/>
                <w:color w:val="auto"/>
                <w:sz w:val="21"/>
                <w:szCs w:val="21"/>
                <w:highlight w:val="none"/>
              </w:rPr>
            </w:pPr>
            <w:r>
              <w:rPr>
                <w:rFonts w:hint="default"/>
                <w:b w:val="0"/>
                <w:bCs/>
                <w:color w:val="auto"/>
                <w:sz w:val="21"/>
                <w:szCs w:val="21"/>
                <w:highlight w:val="none"/>
              </w:rPr>
              <w:t>（2）每提供一个单项合同金额</w:t>
            </w:r>
            <w:r>
              <w:rPr>
                <w:rFonts w:hint="eastAsia"/>
                <w:b w:val="0"/>
                <w:bCs/>
                <w:color w:val="auto"/>
                <w:sz w:val="21"/>
                <w:szCs w:val="21"/>
                <w:highlight w:val="none"/>
                <w:lang w:val="en-US" w:eastAsia="zh-CN"/>
              </w:rPr>
              <w:t>3</w:t>
            </w:r>
            <w:r>
              <w:rPr>
                <w:rFonts w:hint="default"/>
                <w:b w:val="0"/>
                <w:bCs/>
                <w:color w:val="auto"/>
                <w:sz w:val="21"/>
                <w:szCs w:val="21"/>
                <w:highlight w:val="none"/>
              </w:rPr>
              <w:t>0万元（含）以上得2分，最高得12分；</w:t>
            </w:r>
          </w:p>
          <w:p>
            <w:pPr>
              <w:pStyle w:val="21"/>
              <w:keepNext w:val="0"/>
              <w:keepLines w:val="0"/>
              <w:pageBreakBefore w:val="0"/>
              <w:kinsoku/>
              <w:wordWrap/>
              <w:overflowPunct/>
              <w:topLinePunct w:val="0"/>
              <w:bidi w:val="0"/>
              <w:spacing w:after="0" w:line="0" w:lineRule="atLeast"/>
              <w:ind w:firstLine="0" w:firstLineChars="0"/>
              <w:textAlignment w:val="auto"/>
              <w:rPr>
                <w:rFonts w:hint="default"/>
                <w:b w:val="0"/>
                <w:bCs/>
                <w:color w:val="auto"/>
                <w:sz w:val="21"/>
                <w:szCs w:val="21"/>
                <w:highlight w:val="none"/>
              </w:rPr>
            </w:pPr>
            <w:r>
              <w:rPr>
                <w:rFonts w:hint="default"/>
                <w:b w:val="0"/>
                <w:bCs/>
                <w:color w:val="auto"/>
                <w:sz w:val="21"/>
                <w:szCs w:val="21"/>
                <w:highlight w:val="none"/>
              </w:rPr>
              <w:t>（3）每提供一个单项合同金额</w:t>
            </w:r>
            <w:r>
              <w:rPr>
                <w:rFonts w:hint="eastAsia"/>
                <w:b w:val="0"/>
                <w:bCs/>
                <w:color w:val="auto"/>
                <w:sz w:val="21"/>
                <w:szCs w:val="21"/>
                <w:highlight w:val="none"/>
                <w:lang w:val="en-US" w:eastAsia="zh-CN"/>
              </w:rPr>
              <w:t>20</w:t>
            </w:r>
            <w:r>
              <w:rPr>
                <w:rFonts w:hint="default"/>
                <w:b w:val="0"/>
                <w:bCs/>
                <w:color w:val="auto"/>
                <w:sz w:val="21"/>
                <w:szCs w:val="21"/>
                <w:highlight w:val="none"/>
              </w:rPr>
              <w:t>万元（含）以上得1分，最高得12分；</w:t>
            </w:r>
          </w:p>
          <w:p>
            <w:pPr>
              <w:pStyle w:val="21"/>
              <w:keepNext w:val="0"/>
              <w:keepLines w:val="0"/>
              <w:pageBreakBefore w:val="0"/>
              <w:kinsoku/>
              <w:wordWrap/>
              <w:overflowPunct/>
              <w:topLinePunct w:val="0"/>
              <w:bidi w:val="0"/>
              <w:spacing w:after="0" w:line="0" w:lineRule="atLeast"/>
              <w:ind w:firstLine="0" w:firstLineChars="0"/>
              <w:textAlignment w:val="auto"/>
              <w:rPr>
                <w:rFonts w:hint="default"/>
                <w:b w:val="0"/>
                <w:bCs/>
                <w:color w:val="auto"/>
                <w:sz w:val="21"/>
                <w:szCs w:val="21"/>
                <w:highlight w:val="none"/>
              </w:rPr>
            </w:pPr>
            <w:r>
              <w:rPr>
                <w:rFonts w:hint="default"/>
                <w:b w:val="0"/>
                <w:bCs/>
                <w:color w:val="auto"/>
                <w:sz w:val="21"/>
                <w:szCs w:val="21"/>
                <w:highlight w:val="none"/>
              </w:rPr>
              <w:t>注：1.2.3项可累计得分，最高得14分</w:t>
            </w:r>
            <w:r>
              <w:rPr>
                <w:rFonts w:hint="default" w:ascii="Times New Roman" w:hAnsi="Times New Roman"/>
                <w:b w:val="0"/>
                <w:bCs/>
                <w:color w:val="auto"/>
                <w:sz w:val="21"/>
                <w:szCs w:val="21"/>
                <w:highlight w:val="none"/>
                <w:lang w:eastAsia="zh-CN"/>
              </w:rPr>
              <w:t>。</w:t>
            </w:r>
          </w:p>
          <w:p>
            <w:pPr>
              <w:pStyle w:val="21"/>
              <w:keepNext w:val="0"/>
              <w:keepLines w:val="0"/>
              <w:pageBreakBefore w:val="0"/>
              <w:widowControl/>
              <w:kinsoku/>
              <w:wordWrap/>
              <w:overflowPunct/>
              <w:topLinePunct w:val="0"/>
              <w:bidi w:val="0"/>
              <w:spacing w:line="0" w:lineRule="atLeast"/>
              <w:ind w:left="0" w:leftChars="0" w:firstLineChars="0"/>
              <w:contextualSpacing/>
              <w:textAlignment w:val="auto"/>
              <w:rPr>
                <w:rFonts w:hint="default" w:ascii="Times New Roman" w:hAnsi="Times New Roman" w:cs="Times New Roman"/>
                <w:b/>
                <w:color w:val="auto"/>
                <w:sz w:val="21"/>
                <w:szCs w:val="21"/>
                <w:highlight w:val="none"/>
              </w:rPr>
            </w:pPr>
            <w:r>
              <w:rPr>
                <w:rFonts w:hint="default"/>
                <w:b w:val="0"/>
                <w:bCs/>
                <w:color w:val="auto"/>
                <w:sz w:val="21"/>
                <w:szCs w:val="21"/>
                <w:highlight w:val="none"/>
              </w:rPr>
              <w:t>说明：“电动自行车（或电车）充换电”、“电动自行车（或电车）充电桩安装或建设”、均为同类项目业绩。</w:t>
            </w:r>
          </w:p>
          <w:p>
            <w:pPr>
              <w:pStyle w:val="21"/>
              <w:keepNext w:val="0"/>
              <w:keepLines w:val="0"/>
              <w:pageBreakBefore w:val="0"/>
              <w:kinsoku/>
              <w:wordWrap/>
              <w:overflowPunct/>
              <w:topLinePunct w:val="0"/>
              <w:bidi w:val="0"/>
              <w:spacing w:after="0" w:line="0" w:lineRule="atLeast"/>
              <w:ind w:firstLine="0" w:firstLineChars="0"/>
              <w:textAlignment w:val="auto"/>
              <w:rPr>
                <w:rFonts w:hint="default" w:ascii="Times New Roman" w:hAnsi="Times New Roman"/>
                <w:b/>
                <w:color w:val="auto"/>
                <w:sz w:val="21"/>
                <w:szCs w:val="21"/>
                <w:highlight w:val="none"/>
                <w:lang w:eastAsia="zh-CN"/>
              </w:rPr>
            </w:pPr>
            <w:r>
              <w:rPr>
                <w:rFonts w:hint="default" w:ascii="Times New Roman" w:hAnsi="Times New Roman"/>
                <w:b/>
                <w:color w:val="auto"/>
                <w:sz w:val="21"/>
                <w:szCs w:val="21"/>
                <w:highlight w:val="none"/>
              </w:rPr>
              <w:t>证明材料</w:t>
            </w:r>
            <w:r>
              <w:rPr>
                <w:rFonts w:hint="default" w:ascii="Times New Roman" w:hAnsi="Times New Roman"/>
                <w:b/>
                <w:color w:val="auto"/>
                <w:sz w:val="21"/>
                <w:szCs w:val="21"/>
                <w:highlight w:val="none"/>
                <w:lang w:eastAsia="zh-CN"/>
              </w:rPr>
              <w:t>：</w:t>
            </w:r>
          </w:p>
          <w:p>
            <w:pPr>
              <w:widowControl/>
              <w:contextualSpacing/>
              <w:rPr>
                <w:rFonts w:hint="eastAsia" w:ascii="宋体" w:hAnsi="宋体" w:eastAsia="宋体" w:cs="宋体"/>
                <w:b/>
                <w:kern w:val="0"/>
                <w:sz w:val="21"/>
                <w:szCs w:val="21"/>
              </w:rPr>
            </w:pPr>
            <w:r>
              <w:rPr>
                <w:rFonts w:hint="default" w:ascii="Times New Roman" w:hAnsi="Times New Roman"/>
                <w:b w:val="0"/>
                <w:bCs/>
                <w:color w:val="auto"/>
                <w:sz w:val="21"/>
                <w:szCs w:val="21"/>
                <w:highlight w:val="none"/>
                <w:lang w:eastAsia="zh-CN"/>
              </w:rPr>
              <w:t>提供合同封面、合同内容页、合同签署页等关键页复印（扫描）件，合同内容需体现上述项目特征，若合同无法体现上述项目特征的，可提供其他证明材料复印（扫描）件，如提供加盖业主单位公章的相关证明材料，原件备查。</w:t>
            </w:r>
            <w:r>
              <w:rPr>
                <w:rFonts w:hint="default"/>
                <w:b w:val="0"/>
                <w:bCs/>
                <w:color w:val="auto"/>
                <w:sz w:val="21"/>
                <w:szCs w:val="21"/>
                <w:highlight w:val="none"/>
              </w:rPr>
              <w:t>同一个框架合同仅计取一次</w:t>
            </w:r>
            <w:r>
              <w:rPr>
                <w:rFonts w:hint="default" w:ascii="Times New Roman" w:hAnsi="Times New Roman"/>
                <w:b w:val="0"/>
                <w:bCs/>
                <w:color w:val="auto"/>
                <w:sz w:val="21"/>
                <w:szCs w:val="21"/>
                <w:highlight w:val="none"/>
                <w:lang w:eastAsia="zh-CN"/>
              </w:rPr>
              <w:t>，</w:t>
            </w:r>
            <w:r>
              <w:rPr>
                <w:rFonts w:hint="default"/>
                <w:b w:val="0"/>
                <w:bCs/>
                <w:color w:val="auto"/>
                <w:sz w:val="21"/>
                <w:szCs w:val="21"/>
                <w:highlight w:val="none"/>
              </w:rPr>
              <w:t>未提供或不满足不得分。</w:t>
            </w:r>
          </w:p>
        </w:tc>
        <w:tc>
          <w:tcPr>
            <w:tcW w:w="1254" w:type="dxa"/>
            <w:vAlign w:val="center"/>
          </w:tcPr>
          <w:p>
            <w:pPr>
              <w:contextualSpacing/>
              <w:jc w:val="center"/>
              <w:rPr>
                <w:rFonts w:hint="eastAsia" w:ascii="宋体" w:hAnsi="宋体" w:eastAsia="宋体" w:cs="宋体"/>
                <w:kern w:val="0"/>
                <w:szCs w:val="21"/>
                <w:lang w:val="en-US" w:eastAsia="zh-CN"/>
              </w:rPr>
            </w:pPr>
            <w:r>
              <w:rPr>
                <w:rFonts w:hint="eastAsia" w:ascii="宋体" w:hAnsi="宋体" w:eastAsia="宋体" w:cs="宋体"/>
                <w:kern w:val="0"/>
                <w:szCs w:val="21"/>
              </w:rPr>
              <w:t>1</w:t>
            </w:r>
            <w:r>
              <w:rPr>
                <w:rFonts w:hint="eastAsia" w:ascii="宋体" w:hAnsi="宋体" w:eastAsia="宋体" w:cs="宋体"/>
                <w:kern w:val="0"/>
                <w:szCs w:val="21"/>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228" w:type="dxa"/>
            <w:vMerge w:val="continue"/>
            <w:tcBorders>
              <w:bottom w:val="single" w:color="auto" w:sz="4" w:space="0"/>
            </w:tcBorders>
            <w:vAlign w:val="center"/>
          </w:tcPr>
          <w:p>
            <w:pPr>
              <w:widowControl/>
              <w:contextualSpacing/>
              <w:jc w:val="center"/>
              <w:rPr>
                <w:rFonts w:hint="eastAsia" w:ascii="宋体" w:hAnsi="宋体" w:eastAsia="宋体" w:cs="宋体"/>
                <w:kern w:val="0"/>
                <w:szCs w:val="21"/>
              </w:rPr>
            </w:pPr>
          </w:p>
        </w:tc>
        <w:tc>
          <w:tcPr>
            <w:tcW w:w="1307" w:type="dxa"/>
            <w:tcBorders>
              <w:bottom w:val="single" w:color="auto" w:sz="4" w:space="0"/>
            </w:tcBorders>
            <w:vAlign w:val="center"/>
          </w:tcPr>
          <w:p>
            <w:pPr>
              <w:widowControl/>
              <w:contextualSpacing/>
              <w:rPr>
                <w:rFonts w:hint="default" w:ascii="宋体" w:hAnsi="宋体" w:eastAsia="宋体" w:cs="宋体"/>
                <w:kern w:val="0"/>
                <w:szCs w:val="21"/>
                <w:lang w:val="en-US" w:eastAsia="zh-CN"/>
              </w:rPr>
            </w:pPr>
            <w:r>
              <w:rPr>
                <w:rFonts w:hint="eastAsia"/>
                <w:color w:val="auto"/>
                <w:szCs w:val="21"/>
                <w:highlight w:val="none"/>
                <w:lang w:eastAsia="zh-CN"/>
              </w:rPr>
              <w:t>响应人</w:t>
            </w:r>
            <w:r>
              <w:rPr>
                <w:rFonts w:hint="default"/>
                <w:color w:val="auto"/>
                <w:szCs w:val="21"/>
                <w:highlight w:val="none"/>
              </w:rPr>
              <w:t>履约服务评价</w:t>
            </w:r>
          </w:p>
        </w:tc>
        <w:tc>
          <w:tcPr>
            <w:tcW w:w="5846" w:type="dxa"/>
            <w:tcBorders>
              <w:bottom w:val="single" w:color="auto" w:sz="4" w:space="0"/>
            </w:tcBorders>
            <w:vAlign w:val="center"/>
          </w:tcPr>
          <w:p>
            <w:pPr>
              <w:pStyle w:val="21"/>
              <w:keepNext w:val="0"/>
              <w:keepLines w:val="0"/>
              <w:pageBreakBefore w:val="0"/>
              <w:kinsoku/>
              <w:wordWrap/>
              <w:overflowPunct/>
              <w:topLinePunct w:val="0"/>
              <w:bidi w:val="0"/>
              <w:spacing w:line="0" w:lineRule="atLeast"/>
              <w:ind w:firstLine="0" w:firstLineChars="0"/>
              <w:textAlignment w:val="auto"/>
              <w:rPr>
                <w:rFonts w:hint="default" w:ascii="Times New Roman" w:hAnsi="Times New Roman"/>
                <w:b/>
                <w:color w:val="auto"/>
                <w:szCs w:val="21"/>
                <w:highlight w:val="none"/>
                <w:lang w:eastAsia="zh-CN"/>
              </w:rPr>
            </w:pPr>
            <w:r>
              <w:rPr>
                <w:rFonts w:hint="default" w:ascii="Times New Roman" w:hAnsi="Times New Roman"/>
                <w:b/>
                <w:color w:val="auto"/>
                <w:szCs w:val="21"/>
                <w:highlight w:val="none"/>
              </w:rPr>
              <w:t>评审标准</w:t>
            </w:r>
            <w:r>
              <w:rPr>
                <w:rFonts w:hint="default" w:ascii="Times New Roman" w:hAnsi="Times New Roman"/>
                <w:b/>
                <w:color w:val="auto"/>
                <w:szCs w:val="21"/>
                <w:highlight w:val="none"/>
                <w:lang w:eastAsia="zh-CN"/>
              </w:rPr>
              <w:t>：</w:t>
            </w:r>
          </w:p>
          <w:p>
            <w:pPr>
              <w:pStyle w:val="21"/>
              <w:keepNext w:val="0"/>
              <w:keepLines w:val="0"/>
              <w:pageBreakBefore w:val="0"/>
              <w:kinsoku/>
              <w:wordWrap/>
              <w:overflowPunct/>
              <w:topLinePunct w:val="0"/>
              <w:bidi w:val="0"/>
              <w:spacing w:line="0" w:lineRule="atLeast"/>
              <w:ind w:firstLine="0" w:firstLineChars="0"/>
              <w:textAlignment w:val="auto"/>
              <w:rPr>
                <w:rFonts w:hint="default" w:ascii="Times New Roman" w:hAnsi="Times New Roman"/>
                <w:b/>
                <w:color w:val="auto"/>
                <w:szCs w:val="21"/>
                <w:highlight w:val="none"/>
              </w:rPr>
            </w:pPr>
            <w:r>
              <w:rPr>
                <w:rFonts w:hint="eastAsia"/>
                <w:b w:val="0"/>
                <w:bCs/>
                <w:color w:val="auto"/>
                <w:sz w:val="21"/>
                <w:szCs w:val="21"/>
                <w:highlight w:val="none"/>
                <w:lang w:eastAsia="zh-CN"/>
              </w:rPr>
              <w:t>响应人</w:t>
            </w:r>
            <w:r>
              <w:rPr>
                <w:rFonts w:hint="default"/>
                <w:b w:val="0"/>
                <w:bCs/>
                <w:color w:val="auto"/>
                <w:sz w:val="21"/>
                <w:szCs w:val="21"/>
                <w:highlight w:val="none"/>
              </w:rPr>
              <w:t>提供在《商务标评审标准》“</w:t>
            </w:r>
            <w:r>
              <w:rPr>
                <w:rFonts w:hint="eastAsia"/>
                <w:b w:val="0"/>
                <w:bCs/>
                <w:color w:val="auto"/>
                <w:sz w:val="21"/>
                <w:szCs w:val="21"/>
                <w:highlight w:val="none"/>
                <w:lang w:eastAsia="zh-CN"/>
              </w:rPr>
              <w:t>响应人</w:t>
            </w:r>
            <w:r>
              <w:rPr>
                <w:rFonts w:hint="default"/>
                <w:b w:val="0"/>
                <w:bCs/>
                <w:color w:val="auto"/>
                <w:sz w:val="21"/>
                <w:szCs w:val="21"/>
                <w:highlight w:val="none"/>
              </w:rPr>
              <w:t>近三年（从</w:t>
            </w:r>
            <w:r>
              <w:rPr>
                <w:rFonts w:hint="eastAsia"/>
                <w:b w:val="0"/>
                <w:bCs/>
                <w:color w:val="auto"/>
                <w:sz w:val="21"/>
                <w:szCs w:val="21"/>
                <w:highlight w:val="none"/>
                <w:lang w:eastAsia="zh-CN"/>
              </w:rPr>
              <w:t>招标公告</w:t>
            </w:r>
            <w:r>
              <w:rPr>
                <w:rFonts w:hint="default"/>
                <w:b w:val="0"/>
                <w:bCs/>
                <w:color w:val="auto"/>
                <w:sz w:val="21"/>
                <w:szCs w:val="21"/>
                <w:highlight w:val="none"/>
              </w:rPr>
              <w:t>发布之日起倒推）业绩情况”中得分的业绩合同，取得评价为满意或优秀或得分在90分（含）以上的，每个履约评价得1分，最多得5分</w:t>
            </w:r>
            <w:r>
              <w:rPr>
                <w:rFonts w:hint="default" w:ascii="Times New Roman" w:hAnsi="Times New Roman"/>
                <w:b w:val="0"/>
                <w:bCs/>
                <w:color w:val="auto"/>
                <w:sz w:val="21"/>
                <w:szCs w:val="21"/>
                <w:highlight w:val="none"/>
                <w:lang w:eastAsia="zh-CN"/>
              </w:rPr>
              <w:t>。</w:t>
            </w:r>
          </w:p>
          <w:p>
            <w:pPr>
              <w:keepNext w:val="0"/>
              <w:keepLines w:val="0"/>
              <w:pageBreakBefore w:val="0"/>
              <w:widowControl w:val="0"/>
              <w:kinsoku/>
              <w:wordWrap/>
              <w:overflowPunct/>
              <w:topLinePunct w:val="0"/>
              <w:autoSpaceDE w:val="0"/>
              <w:autoSpaceDN w:val="0"/>
              <w:bidi w:val="0"/>
              <w:adjustRightInd w:val="0"/>
              <w:snapToGrid w:val="0"/>
              <w:spacing w:line="0" w:lineRule="atLeast"/>
              <w:ind w:firstLine="0" w:firstLineChars="0"/>
              <w:jc w:val="left"/>
              <w:textAlignment w:val="auto"/>
              <w:rPr>
                <w:rFonts w:hint="default" w:ascii="Times New Roman" w:hAnsi="Times New Roman"/>
                <w:b/>
                <w:color w:val="auto"/>
                <w:szCs w:val="21"/>
                <w:highlight w:val="none"/>
                <w:lang w:eastAsia="zh-CN"/>
              </w:rPr>
            </w:pPr>
            <w:r>
              <w:rPr>
                <w:rFonts w:hint="default" w:ascii="Times New Roman" w:hAnsi="Times New Roman"/>
                <w:b/>
                <w:color w:val="auto"/>
                <w:szCs w:val="21"/>
                <w:highlight w:val="none"/>
              </w:rPr>
              <w:t>证明材料</w:t>
            </w:r>
            <w:r>
              <w:rPr>
                <w:rFonts w:hint="default" w:ascii="Times New Roman" w:hAnsi="Times New Roman"/>
                <w:b/>
                <w:color w:val="auto"/>
                <w:szCs w:val="21"/>
                <w:highlight w:val="none"/>
                <w:lang w:eastAsia="zh-CN"/>
              </w:rPr>
              <w:t>：</w:t>
            </w:r>
          </w:p>
          <w:p>
            <w:pPr>
              <w:widowControl/>
              <w:spacing w:after="0"/>
              <w:contextualSpacing/>
              <w:rPr>
                <w:rFonts w:hint="eastAsia" w:ascii="宋体" w:hAnsi="宋体" w:eastAsia="宋体" w:cs="宋体"/>
                <w:b/>
                <w:bCs/>
                <w:szCs w:val="21"/>
              </w:rPr>
            </w:pPr>
            <w:r>
              <w:rPr>
                <w:rFonts w:hint="eastAsia"/>
                <w:highlight w:val="none"/>
                <w:lang w:eastAsia="zh-CN"/>
              </w:rPr>
              <w:t>响应人</w:t>
            </w:r>
            <w:r>
              <w:rPr>
                <w:rFonts w:hint="default"/>
                <w:highlight w:val="none"/>
              </w:rPr>
              <w:t>提供履约评价证明文件复印（扫描）件加盖</w:t>
            </w:r>
            <w:r>
              <w:rPr>
                <w:rFonts w:hint="eastAsia"/>
                <w:highlight w:val="none"/>
                <w:lang w:eastAsia="zh-CN"/>
              </w:rPr>
              <w:t>响应人</w:t>
            </w:r>
            <w:r>
              <w:rPr>
                <w:rFonts w:hint="default"/>
                <w:highlight w:val="none"/>
              </w:rPr>
              <w:t>公章，未提供或提供不清晰导致专家无法判断的不得分。</w:t>
            </w:r>
          </w:p>
        </w:tc>
        <w:tc>
          <w:tcPr>
            <w:tcW w:w="1254" w:type="dxa"/>
            <w:vAlign w:val="center"/>
          </w:tcPr>
          <w:p>
            <w:pPr>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228" w:type="dxa"/>
            <w:vMerge w:val="restart"/>
            <w:tcBorders>
              <w:top w:val="single" w:color="auto" w:sz="4" w:space="0"/>
              <w:left w:val="single" w:color="auto" w:sz="4" w:space="0"/>
              <w:bottom w:val="single" w:color="auto" w:sz="4" w:space="0"/>
              <w:right w:val="single" w:color="auto" w:sz="4" w:space="0"/>
            </w:tcBorders>
            <w:vAlign w:val="center"/>
          </w:tcPr>
          <w:p>
            <w:pPr>
              <w:widowControl/>
              <w:contextualSpacing/>
              <w:jc w:val="center"/>
              <w:rPr>
                <w:rFonts w:ascii="宋体" w:hAnsi="宋体" w:eastAsia="宋体" w:cs="宋体"/>
                <w:kern w:val="0"/>
                <w:szCs w:val="21"/>
              </w:rPr>
            </w:pPr>
            <w:r>
              <w:rPr>
                <w:rFonts w:hint="eastAsia" w:ascii="宋体" w:hAnsi="宋体" w:eastAsia="宋体" w:cs="宋体"/>
                <w:kern w:val="0"/>
                <w:szCs w:val="21"/>
                <w:lang w:val="en-US" w:eastAsia="zh-CN"/>
              </w:rPr>
              <w:t>商务</w:t>
            </w:r>
            <w:r>
              <w:rPr>
                <w:rFonts w:hint="eastAsia" w:ascii="宋体" w:hAnsi="宋体" w:eastAsia="宋体" w:cs="宋体"/>
                <w:kern w:val="0"/>
                <w:szCs w:val="21"/>
              </w:rPr>
              <w:t>标</w:t>
            </w:r>
          </w:p>
          <w:p>
            <w:pPr>
              <w:widowControl/>
              <w:contextualSpacing/>
              <w:jc w:val="center"/>
              <w:rPr>
                <w:rFonts w:hint="eastAsia" w:ascii="宋体" w:hAnsi="宋体" w:eastAsia="宋体" w:cs="宋体"/>
                <w:kern w:val="0"/>
                <w:szCs w:val="21"/>
              </w:rPr>
            </w:pPr>
            <w:r>
              <w:rPr>
                <w:rFonts w:hint="eastAsia" w:ascii="宋体" w:hAnsi="宋体" w:eastAsia="宋体" w:cs="宋体"/>
                <w:kern w:val="0"/>
                <w:szCs w:val="21"/>
              </w:rPr>
              <w:t>（3</w:t>
            </w:r>
            <w:r>
              <w:rPr>
                <w:rFonts w:hint="eastAsia" w:ascii="宋体" w:hAnsi="宋体" w:eastAsia="宋体" w:cs="宋体"/>
                <w:kern w:val="0"/>
                <w:szCs w:val="21"/>
                <w:lang w:val="en-US" w:eastAsia="zh-CN"/>
              </w:rPr>
              <w:t>0</w:t>
            </w:r>
            <w:r>
              <w:rPr>
                <w:rFonts w:hint="eastAsia" w:ascii="宋体" w:hAnsi="宋体" w:eastAsia="宋体" w:cs="宋体"/>
                <w:kern w:val="0"/>
                <w:szCs w:val="21"/>
              </w:rPr>
              <w:t>分）</w:t>
            </w:r>
          </w:p>
          <w:p>
            <w:pPr>
              <w:widowControl/>
              <w:contextualSpacing/>
              <w:jc w:val="center"/>
              <w:rPr>
                <w:rFonts w:ascii="宋体" w:hAnsi="宋体" w:eastAsia="宋体" w:cs="宋体"/>
                <w:kern w:val="0"/>
                <w:szCs w:val="21"/>
              </w:rPr>
            </w:pPr>
            <w:r>
              <w:rPr>
                <w:rFonts w:hint="eastAsia" w:ascii="宋体" w:hAnsi="宋体" w:eastAsia="宋体" w:cs="宋体"/>
                <w:kern w:val="0"/>
                <w:szCs w:val="21"/>
                <w:lang w:val="en-US" w:eastAsia="zh-CN"/>
              </w:rPr>
              <w:t>商务</w:t>
            </w:r>
            <w:r>
              <w:rPr>
                <w:rFonts w:hint="eastAsia" w:ascii="宋体" w:hAnsi="宋体" w:eastAsia="宋体" w:cs="宋体"/>
                <w:kern w:val="0"/>
                <w:szCs w:val="21"/>
              </w:rPr>
              <w:t>标</w:t>
            </w:r>
          </w:p>
          <w:p>
            <w:pPr>
              <w:contextualSpacing/>
              <w:jc w:val="center"/>
              <w:rPr>
                <w:rFonts w:hint="eastAsia" w:ascii="宋体" w:hAnsi="宋体" w:eastAsia="宋体" w:cs="宋体"/>
                <w:kern w:val="0"/>
                <w:szCs w:val="21"/>
                <w:lang w:val="en-US" w:eastAsia="zh-CN"/>
              </w:rPr>
            </w:pPr>
            <w:r>
              <w:rPr>
                <w:rFonts w:hint="eastAsia" w:ascii="宋体" w:hAnsi="宋体" w:eastAsia="宋体" w:cs="宋体"/>
                <w:kern w:val="0"/>
                <w:szCs w:val="21"/>
              </w:rPr>
              <w:t>（3</w:t>
            </w:r>
            <w:r>
              <w:rPr>
                <w:rFonts w:hint="eastAsia" w:ascii="宋体" w:hAnsi="宋体" w:eastAsia="宋体" w:cs="宋体"/>
                <w:kern w:val="0"/>
                <w:szCs w:val="21"/>
                <w:lang w:val="en-US" w:eastAsia="zh-CN"/>
              </w:rPr>
              <w:t>0</w:t>
            </w:r>
            <w:r>
              <w:rPr>
                <w:rFonts w:hint="eastAsia" w:ascii="宋体" w:hAnsi="宋体" w:eastAsia="宋体" w:cs="宋体"/>
                <w:kern w:val="0"/>
                <w:szCs w:val="21"/>
              </w:rPr>
              <w:t>分）</w:t>
            </w:r>
          </w:p>
        </w:tc>
        <w:tc>
          <w:tcPr>
            <w:tcW w:w="1307" w:type="dxa"/>
            <w:tcBorders>
              <w:top w:val="single" w:color="auto" w:sz="4" w:space="0"/>
              <w:left w:val="single" w:color="auto" w:sz="4" w:space="0"/>
              <w:bottom w:val="single" w:color="auto" w:sz="4" w:space="0"/>
              <w:right w:val="single" w:color="auto" w:sz="4" w:space="0"/>
            </w:tcBorders>
            <w:vAlign w:val="center"/>
          </w:tcPr>
          <w:p>
            <w:pPr>
              <w:contextualSpacing/>
              <w:rPr>
                <w:rFonts w:hint="eastAsia" w:ascii="宋体" w:hAnsi="宋体" w:eastAsia="宋体" w:cs="宋体"/>
                <w:kern w:val="0"/>
                <w:szCs w:val="21"/>
              </w:rPr>
            </w:pPr>
            <w:r>
              <w:rPr>
                <w:rFonts w:hint="eastAsia"/>
                <w:color w:val="auto"/>
                <w:szCs w:val="21"/>
                <w:highlight w:val="none"/>
                <w:lang w:eastAsia="zh-CN"/>
              </w:rPr>
              <w:t>响应人</w:t>
            </w:r>
            <w:r>
              <w:rPr>
                <w:rFonts w:hint="eastAsia" w:ascii="Times New Roman" w:hAnsi="Times New Roman" w:cs="Times New Roman"/>
                <w:color w:val="auto"/>
                <w:szCs w:val="21"/>
                <w:highlight w:val="none"/>
                <w:lang w:val="en-US" w:eastAsia="zh-CN"/>
              </w:rPr>
              <w:t>拟派项目经理资格</w:t>
            </w:r>
          </w:p>
        </w:tc>
        <w:tc>
          <w:tcPr>
            <w:tcW w:w="5846" w:type="dxa"/>
            <w:tcBorders>
              <w:top w:val="single" w:color="auto" w:sz="4" w:space="0"/>
              <w:left w:val="single" w:color="auto" w:sz="4" w:space="0"/>
              <w:bottom w:val="single" w:color="auto" w:sz="4" w:space="0"/>
              <w:right w:val="single" w:color="auto" w:sz="4" w:space="0"/>
            </w:tcBorders>
            <w:vAlign w:val="center"/>
          </w:tcPr>
          <w:p>
            <w:pPr>
              <w:pStyle w:val="21"/>
              <w:keepNext w:val="0"/>
              <w:keepLines w:val="0"/>
              <w:pageBreakBefore w:val="0"/>
              <w:numPr>
                <w:ilvl w:val="0"/>
                <w:numId w:val="0"/>
              </w:numPr>
              <w:kinsoku/>
              <w:wordWrap/>
              <w:overflowPunct/>
              <w:topLinePunct w:val="0"/>
              <w:bidi w:val="0"/>
              <w:spacing w:after="0" w:line="0" w:lineRule="atLeast"/>
              <w:ind w:firstLine="0" w:firstLineChars="0"/>
              <w:textAlignment w:val="auto"/>
              <w:rPr>
                <w:rFonts w:hint="default" w:ascii="Times New Roman" w:hAnsi="Times New Roman"/>
                <w:b/>
                <w:color w:val="auto"/>
                <w:szCs w:val="21"/>
                <w:highlight w:val="none"/>
                <w:lang w:eastAsia="zh-CN"/>
              </w:rPr>
            </w:pPr>
            <w:r>
              <w:rPr>
                <w:rFonts w:hint="default" w:ascii="Times New Roman" w:hAnsi="Times New Roman"/>
                <w:b/>
                <w:color w:val="auto"/>
                <w:szCs w:val="21"/>
                <w:highlight w:val="none"/>
              </w:rPr>
              <w:t>评审标准</w:t>
            </w:r>
            <w:r>
              <w:rPr>
                <w:rFonts w:hint="default" w:ascii="Times New Roman" w:hAnsi="Times New Roman"/>
                <w:b/>
                <w:color w:val="auto"/>
                <w:szCs w:val="21"/>
                <w:highlight w:val="none"/>
                <w:lang w:eastAsia="zh-CN"/>
              </w:rPr>
              <w:t>：</w:t>
            </w:r>
          </w:p>
          <w:p>
            <w:pPr>
              <w:pStyle w:val="21"/>
              <w:keepNext w:val="0"/>
              <w:keepLines w:val="0"/>
              <w:pageBreakBefore w:val="0"/>
              <w:numPr>
                <w:ilvl w:val="0"/>
                <w:numId w:val="0"/>
              </w:numPr>
              <w:kinsoku/>
              <w:wordWrap/>
              <w:overflowPunct/>
              <w:topLinePunct w:val="0"/>
              <w:bidi w:val="0"/>
              <w:spacing w:after="0" w:line="0" w:lineRule="atLeast"/>
              <w:ind w:firstLine="0" w:firstLineChars="0"/>
              <w:textAlignment w:val="auto"/>
              <w:rPr>
                <w:rFonts w:hint="default"/>
                <w:bCs/>
                <w:color w:val="auto"/>
                <w:sz w:val="21"/>
                <w:szCs w:val="21"/>
                <w:highlight w:val="none"/>
              </w:rPr>
            </w:pPr>
            <w:r>
              <w:rPr>
                <w:rFonts w:hint="eastAsia" w:ascii="Times New Roman" w:hAnsi="Times New Roman" w:cs="Times New Roman"/>
                <w:bCs/>
                <w:color w:val="auto"/>
                <w:sz w:val="21"/>
                <w:szCs w:val="21"/>
                <w:highlight w:val="none"/>
                <w:lang w:val="en-US" w:eastAsia="zh-CN"/>
              </w:rPr>
              <w:t>1、</w:t>
            </w:r>
            <w:r>
              <w:rPr>
                <w:rFonts w:hint="eastAsia"/>
                <w:bCs/>
                <w:color w:val="auto"/>
                <w:sz w:val="21"/>
                <w:szCs w:val="21"/>
                <w:highlight w:val="none"/>
                <w:lang w:eastAsia="zh-CN"/>
              </w:rPr>
              <w:t>响应人</w:t>
            </w:r>
            <w:r>
              <w:rPr>
                <w:rFonts w:hint="eastAsia" w:ascii="Times New Roman" w:hAnsi="Times New Roman" w:cs="Times New Roman"/>
                <w:bCs/>
                <w:color w:val="auto"/>
                <w:sz w:val="21"/>
                <w:szCs w:val="21"/>
                <w:highlight w:val="none"/>
                <w:lang w:val="en-US" w:eastAsia="zh-CN"/>
              </w:rPr>
              <w:t>拟派</w:t>
            </w:r>
            <w:r>
              <w:rPr>
                <w:rFonts w:hint="default"/>
                <w:bCs/>
                <w:color w:val="auto"/>
                <w:sz w:val="21"/>
                <w:szCs w:val="21"/>
                <w:highlight w:val="none"/>
              </w:rPr>
              <w:t>项目经理具有注册二级建造师证书（机电工程专业</w:t>
            </w:r>
            <w:r>
              <w:rPr>
                <w:rFonts w:hint="eastAsia"/>
                <w:bCs/>
                <w:color w:val="auto"/>
                <w:sz w:val="21"/>
                <w:szCs w:val="21"/>
                <w:highlight w:val="none"/>
                <w:lang w:val="en-US" w:eastAsia="zh-CN"/>
              </w:rPr>
              <w:t>或市政公用工程专业</w:t>
            </w:r>
            <w:r>
              <w:rPr>
                <w:rFonts w:hint="default"/>
                <w:bCs/>
                <w:color w:val="auto"/>
                <w:sz w:val="21"/>
                <w:szCs w:val="21"/>
                <w:highlight w:val="none"/>
              </w:rPr>
              <w:t>）</w:t>
            </w:r>
            <w:r>
              <w:rPr>
                <w:rFonts w:hint="eastAsia" w:ascii="Times New Roman" w:hAnsi="Times New Roman" w:cs="Times New Roman"/>
                <w:bCs/>
                <w:color w:val="auto"/>
                <w:sz w:val="21"/>
                <w:szCs w:val="21"/>
                <w:highlight w:val="none"/>
                <w:lang w:val="en-US" w:eastAsia="zh-CN"/>
              </w:rPr>
              <w:t>以及</w:t>
            </w:r>
            <w:r>
              <w:rPr>
                <w:rFonts w:hint="eastAsia"/>
                <w:bCs/>
                <w:color w:val="auto"/>
                <w:sz w:val="21"/>
                <w:szCs w:val="21"/>
                <w:highlight w:val="none"/>
              </w:rPr>
              <w:t>《安全生产考核合格证》（B类）</w:t>
            </w:r>
            <w:r>
              <w:rPr>
                <w:rFonts w:hint="eastAsia" w:ascii="Times New Roman" w:hAnsi="Times New Roman" w:cs="Times New Roman"/>
                <w:bCs/>
                <w:color w:val="auto"/>
                <w:sz w:val="21"/>
                <w:szCs w:val="21"/>
                <w:highlight w:val="none"/>
                <w:lang w:eastAsia="zh-CN"/>
              </w:rPr>
              <w:t>，</w:t>
            </w:r>
            <w:r>
              <w:rPr>
                <w:rFonts w:hint="default"/>
                <w:bCs/>
                <w:color w:val="auto"/>
                <w:sz w:val="21"/>
                <w:szCs w:val="21"/>
                <w:highlight w:val="none"/>
              </w:rPr>
              <w:t>得2分；</w:t>
            </w:r>
          </w:p>
          <w:p>
            <w:pPr>
              <w:pStyle w:val="21"/>
              <w:keepNext w:val="0"/>
              <w:keepLines w:val="0"/>
              <w:pageBreakBefore w:val="0"/>
              <w:numPr>
                <w:ilvl w:val="0"/>
                <w:numId w:val="0"/>
              </w:numPr>
              <w:kinsoku/>
              <w:wordWrap/>
              <w:overflowPunct/>
              <w:topLinePunct w:val="0"/>
              <w:bidi w:val="0"/>
              <w:spacing w:after="0" w:line="0" w:lineRule="atLeast"/>
              <w:ind w:firstLine="0" w:firstLineChars="0"/>
              <w:textAlignment w:val="auto"/>
              <w:rPr>
                <w:rFonts w:hint="default"/>
                <w:bCs/>
                <w:color w:val="auto"/>
                <w:sz w:val="21"/>
                <w:szCs w:val="21"/>
                <w:highlight w:val="none"/>
              </w:rPr>
            </w:pPr>
            <w:r>
              <w:rPr>
                <w:rFonts w:hint="default"/>
                <w:bCs/>
                <w:color w:val="auto"/>
                <w:sz w:val="21"/>
                <w:szCs w:val="21"/>
                <w:highlight w:val="none"/>
              </w:rPr>
              <w:t>该项提供以下证明材料以供评审：</w:t>
            </w:r>
          </w:p>
          <w:p>
            <w:pPr>
              <w:pStyle w:val="21"/>
              <w:keepNext w:val="0"/>
              <w:keepLines w:val="0"/>
              <w:pageBreakBefore w:val="0"/>
              <w:numPr>
                <w:ilvl w:val="0"/>
                <w:numId w:val="0"/>
              </w:numPr>
              <w:kinsoku/>
              <w:wordWrap/>
              <w:overflowPunct/>
              <w:topLinePunct w:val="0"/>
              <w:bidi w:val="0"/>
              <w:spacing w:after="0" w:line="0" w:lineRule="atLeast"/>
              <w:ind w:firstLine="0" w:firstLineChars="0"/>
              <w:textAlignment w:val="auto"/>
              <w:rPr>
                <w:rFonts w:hint="eastAsia" w:ascii="Times New Roman" w:hAnsi="Times New Roman" w:cs="Times New Roman"/>
                <w:bCs/>
                <w:color w:val="auto"/>
                <w:sz w:val="21"/>
                <w:szCs w:val="21"/>
                <w:highlight w:val="none"/>
                <w:lang w:val="en-US" w:eastAsia="zh-CN"/>
              </w:rPr>
            </w:pPr>
            <w:r>
              <w:rPr>
                <w:rFonts w:hint="default"/>
                <w:bCs/>
                <w:color w:val="auto"/>
                <w:sz w:val="21"/>
                <w:szCs w:val="21"/>
                <w:highlight w:val="none"/>
              </w:rPr>
              <w:t>提供相关证书复印件及项目经理近三个月（从</w:t>
            </w:r>
            <w:r>
              <w:rPr>
                <w:rFonts w:hint="eastAsia"/>
                <w:bCs/>
                <w:color w:val="auto"/>
                <w:sz w:val="21"/>
                <w:szCs w:val="21"/>
                <w:highlight w:val="none"/>
                <w:lang w:eastAsia="zh-CN"/>
              </w:rPr>
              <w:t>招标公告</w:t>
            </w:r>
            <w:r>
              <w:rPr>
                <w:rFonts w:hint="default"/>
                <w:bCs/>
                <w:color w:val="auto"/>
                <w:sz w:val="21"/>
                <w:szCs w:val="21"/>
                <w:highlight w:val="none"/>
              </w:rPr>
              <w:t>发布之日起倒推，如上一个月的社保材料因社保部门原因暂时无法取得的，可以往前顺延一个月，新成立不足三个月的公示按照成立时间提供）在</w:t>
            </w:r>
            <w:r>
              <w:rPr>
                <w:rFonts w:hint="eastAsia"/>
                <w:bCs/>
                <w:color w:val="auto"/>
                <w:sz w:val="21"/>
                <w:szCs w:val="21"/>
                <w:highlight w:val="none"/>
                <w:lang w:eastAsia="zh-CN"/>
              </w:rPr>
              <w:t>响应人</w:t>
            </w:r>
            <w:r>
              <w:rPr>
                <w:rFonts w:hint="default"/>
                <w:bCs/>
                <w:color w:val="auto"/>
                <w:sz w:val="21"/>
                <w:szCs w:val="21"/>
                <w:highlight w:val="none"/>
              </w:rPr>
              <w:t>公司缴纳的社保证明资料加盖</w:t>
            </w:r>
            <w:r>
              <w:rPr>
                <w:rFonts w:hint="eastAsia"/>
                <w:bCs/>
                <w:color w:val="auto"/>
                <w:sz w:val="21"/>
                <w:szCs w:val="21"/>
                <w:highlight w:val="none"/>
                <w:lang w:eastAsia="zh-CN"/>
              </w:rPr>
              <w:t>响应人</w:t>
            </w:r>
            <w:r>
              <w:rPr>
                <w:rFonts w:hint="default"/>
                <w:bCs/>
                <w:color w:val="auto"/>
                <w:sz w:val="21"/>
                <w:szCs w:val="21"/>
                <w:highlight w:val="none"/>
              </w:rPr>
              <w:t>公章</w:t>
            </w:r>
            <w:r>
              <w:rPr>
                <w:rFonts w:hint="eastAsia" w:ascii="Times New Roman" w:hAnsi="Times New Roman" w:cs="Times New Roman"/>
                <w:bCs/>
                <w:color w:val="auto"/>
                <w:sz w:val="21"/>
                <w:szCs w:val="21"/>
                <w:highlight w:val="none"/>
                <w:lang w:eastAsia="zh-CN"/>
              </w:rPr>
              <w:t>，</w:t>
            </w:r>
            <w:r>
              <w:rPr>
                <w:rFonts w:hint="eastAsia" w:ascii="Times New Roman" w:hAnsi="Times New Roman" w:cs="Times New Roman"/>
                <w:bCs/>
                <w:color w:val="auto"/>
                <w:sz w:val="21"/>
                <w:szCs w:val="21"/>
                <w:highlight w:val="none"/>
                <w:lang w:val="en-US" w:eastAsia="zh-CN"/>
              </w:rPr>
              <w:t>未提供不得分。</w:t>
            </w:r>
          </w:p>
          <w:p>
            <w:pPr>
              <w:pStyle w:val="21"/>
              <w:keepNext w:val="0"/>
              <w:keepLines w:val="0"/>
              <w:pageBreakBefore w:val="0"/>
              <w:numPr>
                <w:ilvl w:val="-1"/>
                <w:numId w:val="0"/>
              </w:numPr>
              <w:kinsoku/>
              <w:wordWrap/>
              <w:overflowPunct/>
              <w:topLinePunct w:val="0"/>
              <w:bidi w:val="0"/>
              <w:spacing w:after="0" w:line="0" w:lineRule="atLeast"/>
              <w:ind w:firstLine="0" w:firstLineChars="0"/>
              <w:textAlignment w:val="auto"/>
              <w:rPr>
                <w:rFonts w:hint="eastAsia" w:ascii="Times New Roman" w:hAnsi="Times New Roman" w:cs="Times New Roman"/>
                <w:bCs/>
                <w:color w:val="auto"/>
                <w:sz w:val="21"/>
                <w:szCs w:val="21"/>
                <w:highlight w:val="none"/>
              </w:rPr>
            </w:pPr>
            <w:r>
              <w:rPr>
                <w:rFonts w:hint="eastAsia"/>
                <w:bCs/>
                <w:color w:val="auto"/>
                <w:sz w:val="21"/>
                <w:szCs w:val="21"/>
                <w:highlight w:val="none"/>
                <w:lang w:eastAsia="zh-CN"/>
              </w:rPr>
              <w:t>响应人</w:t>
            </w:r>
            <w:r>
              <w:rPr>
                <w:rFonts w:hint="eastAsia"/>
                <w:bCs/>
                <w:color w:val="auto"/>
                <w:sz w:val="21"/>
                <w:szCs w:val="21"/>
                <w:highlight w:val="none"/>
              </w:rPr>
              <w:t>以上第1项</w:t>
            </w:r>
            <w:r>
              <w:rPr>
                <w:rFonts w:hint="eastAsia" w:ascii="Times New Roman" w:hAnsi="Times New Roman" w:cs="Times New Roman"/>
                <w:bCs/>
                <w:color w:val="auto"/>
                <w:sz w:val="21"/>
                <w:szCs w:val="21"/>
                <w:highlight w:val="none"/>
                <w:lang w:val="en-US" w:eastAsia="zh-CN"/>
              </w:rPr>
              <w:t>拟</w:t>
            </w:r>
            <w:r>
              <w:rPr>
                <w:rFonts w:hint="eastAsia"/>
                <w:bCs/>
                <w:color w:val="auto"/>
                <w:sz w:val="21"/>
                <w:szCs w:val="21"/>
                <w:highlight w:val="none"/>
              </w:rPr>
              <w:t>派的项目经理每具备1个“电动自行车（电车）充换电”或“电动自行车（电车）充电桩安装或建设”同类项目业绩得1分，最高不超过3分。</w:t>
            </w:r>
          </w:p>
          <w:p>
            <w:pPr>
              <w:pStyle w:val="21"/>
              <w:keepNext w:val="0"/>
              <w:keepLines w:val="0"/>
              <w:pageBreakBefore w:val="0"/>
              <w:numPr>
                <w:ilvl w:val="-1"/>
                <w:numId w:val="0"/>
              </w:numPr>
              <w:kinsoku/>
              <w:wordWrap/>
              <w:overflowPunct/>
              <w:topLinePunct w:val="0"/>
              <w:bidi w:val="0"/>
              <w:spacing w:after="0" w:line="0" w:lineRule="atLeast"/>
              <w:ind w:firstLine="0" w:firstLineChars="0"/>
              <w:textAlignment w:val="auto"/>
              <w:rPr>
                <w:rFonts w:hint="default"/>
                <w:bCs/>
                <w:color w:val="auto"/>
                <w:sz w:val="21"/>
                <w:szCs w:val="21"/>
                <w:highlight w:val="none"/>
              </w:rPr>
            </w:pPr>
            <w:r>
              <w:rPr>
                <w:rFonts w:hint="default"/>
                <w:bCs/>
                <w:color w:val="auto"/>
                <w:sz w:val="21"/>
                <w:szCs w:val="21"/>
                <w:highlight w:val="none"/>
              </w:rPr>
              <w:t>该项提供以下证明材料以供评审：</w:t>
            </w:r>
          </w:p>
          <w:p>
            <w:pPr>
              <w:pStyle w:val="21"/>
              <w:keepNext w:val="0"/>
              <w:keepLines w:val="0"/>
              <w:pageBreakBefore w:val="0"/>
              <w:numPr>
                <w:ilvl w:val="-1"/>
                <w:numId w:val="0"/>
              </w:numPr>
              <w:kinsoku/>
              <w:wordWrap/>
              <w:overflowPunct/>
              <w:topLinePunct w:val="0"/>
              <w:bidi w:val="0"/>
              <w:spacing w:after="0" w:line="0" w:lineRule="atLeast"/>
              <w:ind w:firstLine="0" w:firstLineChars="0"/>
              <w:textAlignment w:val="auto"/>
              <w:rPr>
                <w:rFonts w:hint="default"/>
                <w:bCs/>
                <w:color w:val="auto"/>
                <w:sz w:val="21"/>
                <w:szCs w:val="21"/>
                <w:highlight w:val="none"/>
              </w:rPr>
            </w:pPr>
            <w:r>
              <w:rPr>
                <w:rFonts w:hint="default"/>
                <w:bCs/>
                <w:color w:val="auto"/>
                <w:sz w:val="21"/>
                <w:szCs w:val="21"/>
                <w:highlight w:val="none"/>
              </w:rPr>
              <w:t>提供相关证书复印件及项目经理近三个月（从</w:t>
            </w:r>
            <w:r>
              <w:rPr>
                <w:rFonts w:hint="eastAsia"/>
                <w:bCs/>
                <w:color w:val="auto"/>
                <w:sz w:val="21"/>
                <w:szCs w:val="21"/>
                <w:highlight w:val="none"/>
                <w:lang w:eastAsia="zh-CN"/>
              </w:rPr>
              <w:t>招标公告</w:t>
            </w:r>
            <w:r>
              <w:rPr>
                <w:rFonts w:hint="default"/>
                <w:bCs/>
                <w:color w:val="auto"/>
                <w:sz w:val="21"/>
                <w:szCs w:val="21"/>
                <w:highlight w:val="none"/>
              </w:rPr>
              <w:t>发布之日起倒推，如上一个月的社保材料因社保部门原因暂时无法取得的，可以往前顺延一个月（新成立不满三个月的公司，按照成立时间提供））在</w:t>
            </w:r>
            <w:r>
              <w:rPr>
                <w:rFonts w:hint="eastAsia"/>
                <w:bCs/>
                <w:color w:val="auto"/>
                <w:sz w:val="21"/>
                <w:szCs w:val="21"/>
                <w:highlight w:val="none"/>
                <w:lang w:eastAsia="zh-CN"/>
              </w:rPr>
              <w:t>响应人</w:t>
            </w:r>
            <w:r>
              <w:rPr>
                <w:rFonts w:hint="default"/>
                <w:bCs/>
                <w:color w:val="auto"/>
                <w:sz w:val="21"/>
                <w:szCs w:val="21"/>
                <w:highlight w:val="none"/>
              </w:rPr>
              <w:t>公司缴纳的社保证明，注册单位名称须与响应单位一致；</w:t>
            </w:r>
          </w:p>
          <w:p>
            <w:pPr>
              <w:widowControl/>
              <w:spacing w:after="0"/>
              <w:contextualSpacing/>
              <w:rPr>
                <w:rFonts w:hint="eastAsia" w:ascii="宋体" w:hAnsi="宋体" w:eastAsia="宋体" w:cs="宋体"/>
                <w:kern w:val="0"/>
                <w:szCs w:val="21"/>
              </w:rPr>
            </w:pPr>
            <w:r>
              <w:rPr>
                <w:rFonts w:hint="default"/>
                <w:bCs/>
                <w:color w:val="auto"/>
                <w:sz w:val="21"/>
                <w:szCs w:val="21"/>
                <w:highlight w:val="none"/>
              </w:rPr>
              <w:t>项目业绩证明资料（提供合同关键页或竣工验收报告有项目经理签字签章页）复印件加盖</w:t>
            </w:r>
            <w:r>
              <w:rPr>
                <w:rFonts w:hint="eastAsia"/>
                <w:bCs/>
                <w:color w:val="auto"/>
                <w:sz w:val="21"/>
                <w:szCs w:val="21"/>
                <w:highlight w:val="none"/>
                <w:lang w:eastAsia="zh-CN"/>
              </w:rPr>
              <w:t>响应人</w:t>
            </w:r>
            <w:r>
              <w:rPr>
                <w:rFonts w:hint="default"/>
                <w:bCs/>
                <w:color w:val="auto"/>
                <w:sz w:val="21"/>
                <w:szCs w:val="21"/>
                <w:highlight w:val="none"/>
              </w:rPr>
              <w:t>公章，不满足或未提供不得分。</w:t>
            </w:r>
          </w:p>
        </w:tc>
        <w:tc>
          <w:tcPr>
            <w:tcW w:w="1254" w:type="dxa"/>
            <w:tcBorders>
              <w:left w:val="single" w:color="auto" w:sz="4" w:space="0"/>
            </w:tcBorders>
            <w:vAlign w:val="center"/>
          </w:tcPr>
          <w:p>
            <w:pPr>
              <w:contextualSpacing/>
              <w:jc w:val="center"/>
              <w:rPr>
                <w:rFonts w:hint="eastAsia" w:ascii="宋体" w:hAnsi="宋体" w:eastAsia="宋体" w:cs="宋体"/>
                <w:kern w:val="0"/>
                <w:szCs w:val="21"/>
              </w:rPr>
            </w:pPr>
            <w:r>
              <w:rPr>
                <w:rFonts w:hint="eastAsia" w:ascii="宋体" w:hAnsi="宋体" w:eastAsia="宋体" w:cs="宋体"/>
                <w:kern w:val="0"/>
                <w:szCs w:val="21"/>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5" w:hRule="atLeast"/>
          <w:jc w:val="center"/>
        </w:trPr>
        <w:tc>
          <w:tcPr>
            <w:tcW w:w="1228" w:type="dxa"/>
            <w:vMerge w:val="continue"/>
            <w:tcBorders>
              <w:top w:val="single" w:color="auto" w:sz="4" w:space="0"/>
              <w:left w:val="single" w:color="auto" w:sz="4" w:space="0"/>
              <w:bottom w:val="single" w:color="auto" w:sz="4" w:space="0"/>
              <w:right w:val="single" w:color="auto" w:sz="4" w:space="0"/>
            </w:tcBorders>
            <w:vAlign w:val="center"/>
          </w:tcPr>
          <w:p>
            <w:pPr>
              <w:contextualSpacing/>
              <w:jc w:val="center"/>
              <w:rPr>
                <w:rFonts w:hint="eastAsia" w:ascii="宋体" w:hAnsi="宋体" w:eastAsia="宋体" w:cs="宋体"/>
                <w:kern w:val="0"/>
                <w:szCs w:val="21"/>
              </w:rPr>
            </w:pPr>
          </w:p>
        </w:tc>
        <w:tc>
          <w:tcPr>
            <w:tcW w:w="1307" w:type="dxa"/>
            <w:tcBorders>
              <w:top w:val="single" w:color="auto" w:sz="4" w:space="0"/>
              <w:left w:val="single" w:color="auto" w:sz="4" w:space="0"/>
              <w:bottom w:val="single" w:color="auto" w:sz="4" w:space="0"/>
              <w:right w:val="single" w:color="auto" w:sz="4" w:space="0"/>
            </w:tcBorders>
            <w:vAlign w:val="center"/>
          </w:tcPr>
          <w:p>
            <w:pPr>
              <w:widowControl/>
              <w:contextualSpacing/>
              <w:rPr>
                <w:rFonts w:hint="eastAsia" w:ascii="宋体" w:hAnsi="宋体" w:eastAsia="宋体" w:cs="宋体"/>
                <w:kern w:val="0"/>
                <w:szCs w:val="21"/>
              </w:rPr>
            </w:pPr>
            <w:r>
              <w:rPr>
                <w:rFonts w:hint="eastAsia"/>
                <w:color w:val="auto"/>
                <w:szCs w:val="21"/>
                <w:highlight w:val="none"/>
                <w:lang w:eastAsia="zh-CN"/>
              </w:rPr>
              <w:t>响应人</w:t>
            </w:r>
            <w:r>
              <w:rPr>
                <w:rFonts w:hint="default" w:ascii="Times New Roman" w:hAnsi="Times New Roman"/>
                <w:color w:val="auto"/>
                <w:szCs w:val="21"/>
                <w:highlight w:val="none"/>
                <w:lang w:val="en-US" w:eastAsia="zh-CN"/>
              </w:rPr>
              <w:t>体系</w:t>
            </w:r>
            <w:r>
              <w:rPr>
                <w:rFonts w:hint="default"/>
                <w:color w:val="auto"/>
                <w:szCs w:val="21"/>
                <w:highlight w:val="none"/>
              </w:rPr>
              <w:t>认证情况</w:t>
            </w:r>
          </w:p>
        </w:tc>
        <w:tc>
          <w:tcPr>
            <w:tcW w:w="5846" w:type="dxa"/>
            <w:tcBorders>
              <w:top w:val="single" w:color="auto" w:sz="4" w:space="0"/>
              <w:left w:val="single" w:color="auto" w:sz="4" w:space="0"/>
              <w:bottom w:val="single" w:color="auto" w:sz="4" w:space="0"/>
              <w:right w:val="single" w:color="auto" w:sz="4" w:space="0"/>
            </w:tcBorders>
            <w:vAlign w:val="center"/>
          </w:tcPr>
          <w:p>
            <w:pPr>
              <w:pStyle w:val="21"/>
              <w:keepNext w:val="0"/>
              <w:keepLines w:val="0"/>
              <w:pageBreakBefore w:val="0"/>
              <w:kinsoku/>
              <w:wordWrap/>
              <w:overflowPunct/>
              <w:topLinePunct w:val="0"/>
              <w:bidi w:val="0"/>
              <w:spacing w:line="0" w:lineRule="atLeast"/>
              <w:ind w:firstLine="0" w:firstLineChars="0"/>
              <w:textAlignment w:val="auto"/>
              <w:rPr>
                <w:rFonts w:hint="default" w:ascii="Times New Roman" w:hAnsi="Times New Roman"/>
                <w:b/>
                <w:color w:val="auto"/>
                <w:szCs w:val="21"/>
                <w:highlight w:val="none"/>
                <w:lang w:eastAsia="zh-CN"/>
              </w:rPr>
            </w:pPr>
            <w:r>
              <w:rPr>
                <w:rFonts w:hint="default" w:ascii="Times New Roman" w:hAnsi="Times New Roman"/>
                <w:b/>
                <w:color w:val="auto"/>
                <w:szCs w:val="21"/>
                <w:highlight w:val="none"/>
              </w:rPr>
              <w:t>评审标准</w:t>
            </w:r>
            <w:r>
              <w:rPr>
                <w:rFonts w:hint="default" w:ascii="Times New Roman" w:hAnsi="Times New Roman"/>
                <w:b/>
                <w:color w:val="auto"/>
                <w:szCs w:val="21"/>
                <w:highlight w:val="none"/>
                <w:lang w:eastAsia="zh-CN"/>
              </w:rPr>
              <w:t>：</w:t>
            </w:r>
          </w:p>
          <w:p>
            <w:pPr>
              <w:pStyle w:val="21"/>
              <w:keepNext w:val="0"/>
              <w:keepLines w:val="0"/>
              <w:pageBreakBefore w:val="0"/>
              <w:kinsoku/>
              <w:wordWrap/>
              <w:overflowPunct/>
              <w:topLinePunct w:val="0"/>
              <w:bidi w:val="0"/>
              <w:spacing w:after="0" w:line="0" w:lineRule="atLeast"/>
              <w:ind w:firstLine="0" w:firstLineChars="0"/>
              <w:textAlignment w:val="auto"/>
              <w:rPr>
                <w:rFonts w:hint="default"/>
                <w:b w:val="0"/>
                <w:bCs/>
                <w:color w:val="auto"/>
                <w:sz w:val="21"/>
                <w:szCs w:val="21"/>
                <w:highlight w:val="none"/>
              </w:rPr>
            </w:pPr>
            <w:r>
              <w:rPr>
                <w:rFonts w:hint="eastAsia"/>
                <w:b w:val="0"/>
                <w:bCs/>
                <w:color w:val="auto"/>
                <w:sz w:val="21"/>
                <w:szCs w:val="21"/>
                <w:highlight w:val="none"/>
                <w:lang w:eastAsia="zh-CN"/>
              </w:rPr>
              <w:t>响应人</w:t>
            </w:r>
            <w:r>
              <w:rPr>
                <w:rFonts w:hint="default" w:ascii="Times New Roman" w:hAnsi="Times New Roman"/>
                <w:b w:val="0"/>
                <w:bCs/>
                <w:color w:val="auto"/>
                <w:sz w:val="21"/>
                <w:szCs w:val="21"/>
                <w:highlight w:val="none"/>
                <w:lang w:val="en-US" w:eastAsia="zh-CN"/>
              </w:rPr>
              <w:t>体系</w:t>
            </w:r>
            <w:r>
              <w:rPr>
                <w:rFonts w:hint="default"/>
                <w:b w:val="0"/>
                <w:bCs/>
                <w:color w:val="auto"/>
                <w:sz w:val="21"/>
                <w:szCs w:val="21"/>
                <w:highlight w:val="none"/>
              </w:rPr>
              <w:t>认证情况：</w:t>
            </w:r>
          </w:p>
          <w:p>
            <w:pPr>
              <w:pStyle w:val="21"/>
              <w:keepNext w:val="0"/>
              <w:keepLines w:val="0"/>
              <w:pageBreakBefore w:val="0"/>
              <w:kinsoku/>
              <w:wordWrap/>
              <w:overflowPunct/>
              <w:topLinePunct w:val="0"/>
              <w:bidi w:val="0"/>
              <w:spacing w:after="0" w:line="0" w:lineRule="atLeast"/>
              <w:ind w:firstLine="0" w:firstLineChars="0"/>
              <w:textAlignment w:val="auto"/>
              <w:rPr>
                <w:rFonts w:hint="default"/>
                <w:b w:val="0"/>
                <w:bCs/>
                <w:color w:val="auto"/>
                <w:sz w:val="21"/>
                <w:szCs w:val="21"/>
                <w:highlight w:val="none"/>
              </w:rPr>
            </w:pPr>
            <w:r>
              <w:rPr>
                <w:rFonts w:hint="default"/>
                <w:b w:val="0"/>
                <w:bCs/>
                <w:color w:val="auto"/>
                <w:sz w:val="21"/>
                <w:szCs w:val="21"/>
                <w:highlight w:val="none"/>
              </w:rPr>
              <w:t>具有ISO9001质量管理体系认证，得1分；</w:t>
            </w:r>
          </w:p>
          <w:p>
            <w:pPr>
              <w:pStyle w:val="21"/>
              <w:keepNext w:val="0"/>
              <w:keepLines w:val="0"/>
              <w:pageBreakBefore w:val="0"/>
              <w:kinsoku/>
              <w:wordWrap/>
              <w:overflowPunct/>
              <w:topLinePunct w:val="0"/>
              <w:bidi w:val="0"/>
              <w:spacing w:after="0" w:line="0" w:lineRule="atLeast"/>
              <w:ind w:firstLine="0" w:firstLineChars="0"/>
              <w:textAlignment w:val="auto"/>
              <w:rPr>
                <w:rFonts w:hint="default"/>
                <w:b w:val="0"/>
                <w:bCs/>
                <w:color w:val="auto"/>
                <w:sz w:val="21"/>
                <w:szCs w:val="21"/>
                <w:highlight w:val="none"/>
              </w:rPr>
            </w:pPr>
            <w:r>
              <w:rPr>
                <w:rFonts w:hint="default"/>
                <w:b w:val="0"/>
                <w:bCs/>
                <w:color w:val="auto"/>
                <w:sz w:val="21"/>
                <w:szCs w:val="21"/>
                <w:highlight w:val="none"/>
              </w:rPr>
              <w:t>具有ISO14001环境管理体系认证，得1分；</w:t>
            </w:r>
          </w:p>
          <w:p>
            <w:pPr>
              <w:pStyle w:val="21"/>
              <w:keepNext w:val="0"/>
              <w:keepLines w:val="0"/>
              <w:pageBreakBefore w:val="0"/>
              <w:kinsoku/>
              <w:wordWrap/>
              <w:overflowPunct/>
              <w:topLinePunct w:val="0"/>
              <w:bidi w:val="0"/>
              <w:spacing w:after="0" w:line="0" w:lineRule="atLeast"/>
              <w:ind w:firstLine="0" w:firstLineChars="0"/>
              <w:textAlignment w:val="auto"/>
              <w:rPr>
                <w:rFonts w:hint="default"/>
                <w:b w:val="0"/>
                <w:bCs/>
                <w:color w:val="auto"/>
                <w:sz w:val="21"/>
                <w:szCs w:val="21"/>
                <w:highlight w:val="none"/>
              </w:rPr>
            </w:pPr>
            <w:r>
              <w:rPr>
                <w:rFonts w:hint="default"/>
                <w:b w:val="0"/>
                <w:bCs/>
                <w:color w:val="auto"/>
                <w:sz w:val="21"/>
                <w:szCs w:val="21"/>
                <w:highlight w:val="none"/>
              </w:rPr>
              <w:t>具有ISO45001职业健康管理体系认证，得1分</w:t>
            </w:r>
            <w:r>
              <w:rPr>
                <w:rFonts w:hint="default" w:ascii="Times New Roman" w:hAnsi="Times New Roman"/>
                <w:b w:val="0"/>
                <w:bCs/>
                <w:color w:val="auto"/>
                <w:sz w:val="21"/>
                <w:szCs w:val="21"/>
                <w:highlight w:val="none"/>
                <w:lang w:eastAsia="zh-CN"/>
              </w:rPr>
              <w:t>。</w:t>
            </w:r>
          </w:p>
          <w:p>
            <w:pPr>
              <w:pStyle w:val="21"/>
              <w:keepNext w:val="0"/>
              <w:keepLines w:val="0"/>
              <w:pageBreakBefore w:val="0"/>
              <w:kinsoku/>
              <w:wordWrap/>
              <w:overflowPunct/>
              <w:topLinePunct w:val="0"/>
              <w:bidi w:val="0"/>
              <w:spacing w:line="0" w:lineRule="atLeast"/>
              <w:ind w:firstLine="0" w:firstLineChars="0"/>
              <w:textAlignment w:val="auto"/>
              <w:rPr>
                <w:rFonts w:hint="default" w:ascii="Times New Roman" w:hAnsi="Times New Roman"/>
                <w:b/>
                <w:color w:val="auto"/>
                <w:szCs w:val="21"/>
                <w:highlight w:val="none"/>
              </w:rPr>
            </w:pPr>
            <w:r>
              <w:rPr>
                <w:rFonts w:hint="default"/>
                <w:b w:val="0"/>
                <w:bCs/>
                <w:color w:val="auto"/>
                <w:sz w:val="21"/>
                <w:szCs w:val="21"/>
                <w:highlight w:val="none"/>
              </w:rPr>
              <w:t>以上可累计得分，最高得</w:t>
            </w:r>
            <w:r>
              <w:rPr>
                <w:rFonts w:hint="default" w:ascii="Times New Roman" w:hAnsi="Times New Roman"/>
                <w:b w:val="0"/>
                <w:bCs/>
                <w:color w:val="auto"/>
                <w:sz w:val="21"/>
                <w:szCs w:val="21"/>
                <w:highlight w:val="none"/>
                <w:lang w:eastAsia="zh-CN"/>
              </w:rPr>
              <w:t>3</w:t>
            </w:r>
            <w:r>
              <w:rPr>
                <w:rFonts w:hint="default"/>
                <w:b w:val="0"/>
                <w:bCs/>
                <w:color w:val="auto"/>
                <w:sz w:val="21"/>
                <w:szCs w:val="21"/>
                <w:highlight w:val="none"/>
              </w:rPr>
              <w:t>分。</w:t>
            </w:r>
          </w:p>
          <w:p>
            <w:pPr>
              <w:keepNext w:val="0"/>
              <w:keepLines w:val="0"/>
              <w:pageBreakBefore w:val="0"/>
              <w:kinsoku/>
              <w:wordWrap/>
              <w:overflowPunct/>
              <w:topLinePunct w:val="0"/>
              <w:bidi w:val="0"/>
              <w:spacing w:line="0" w:lineRule="atLeast"/>
              <w:ind w:firstLine="0" w:firstLineChars="0"/>
              <w:jc w:val="left"/>
              <w:textAlignment w:val="auto"/>
              <w:rPr>
                <w:rFonts w:hint="default" w:ascii="Times New Roman" w:hAnsi="Times New Roman"/>
                <w:b/>
                <w:color w:val="auto"/>
                <w:szCs w:val="21"/>
                <w:highlight w:val="none"/>
                <w:lang w:eastAsia="zh-CN"/>
              </w:rPr>
            </w:pPr>
            <w:r>
              <w:rPr>
                <w:rFonts w:hint="default" w:ascii="Times New Roman" w:hAnsi="Times New Roman"/>
                <w:b/>
                <w:color w:val="auto"/>
                <w:szCs w:val="21"/>
                <w:highlight w:val="none"/>
              </w:rPr>
              <w:t>证明材料</w:t>
            </w:r>
            <w:r>
              <w:rPr>
                <w:rFonts w:hint="default" w:ascii="Times New Roman" w:hAnsi="Times New Roman"/>
                <w:b/>
                <w:color w:val="auto"/>
                <w:szCs w:val="21"/>
                <w:highlight w:val="none"/>
                <w:lang w:eastAsia="zh-CN"/>
              </w:rPr>
              <w:t>：</w:t>
            </w:r>
          </w:p>
          <w:p>
            <w:pPr>
              <w:widowControl/>
              <w:spacing w:after="0"/>
              <w:contextualSpacing/>
              <w:rPr>
                <w:rFonts w:hint="eastAsia" w:ascii="宋体" w:hAnsi="宋体" w:eastAsia="宋体" w:cs="宋体"/>
              </w:rPr>
            </w:pPr>
            <w:r>
              <w:rPr>
                <w:rFonts w:hint="default"/>
                <w:highlight w:val="none"/>
              </w:rPr>
              <w:t>体系管理认证以“全国认证认可信息公共服务平台（http://cx.cnca.cn）”的查询结果为准，</w:t>
            </w:r>
            <w:r>
              <w:rPr>
                <w:rFonts w:hint="eastAsia"/>
                <w:highlight w:val="none"/>
                <w:lang w:eastAsia="zh-CN"/>
              </w:rPr>
              <w:t>响应人</w:t>
            </w:r>
            <w:r>
              <w:rPr>
                <w:rFonts w:hint="default"/>
                <w:highlight w:val="none"/>
              </w:rPr>
              <w:t>需同时提供有效的认证证书复印（扫描）件和查询截图并加盖</w:t>
            </w:r>
            <w:r>
              <w:rPr>
                <w:rFonts w:hint="eastAsia"/>
                <w:highlight w:val="none"/>
                <w:lang w:eastAsia="zh-CN"/>
              </w:rPr>
              <w:t>响应人</w:t>
            </w:r>
            <w:r>
              <w:rPr>
                <w:rFonts w:hint="default"/>
                <w:highlight w:val="none"/>
              </w:rPr>
              <w:t>公章”，未提供不得分。</w:t>
            </w:r>
          </w:p>
        </w:tc>
        <w:tc>
          <w:tcPr>
            <w:tcW w:w="1254" w:type="dxa"/>
            <w:tcBorders>
              <w:top w:val="single" w:color="auto" w:sz="4" w:space="0"/>
              <w:left w:val="single" w:color="auto" w:sz="4" w:space="0"/>
              <w:bottom w:val="single" w:color="auto" w:sz="4" w:space="0"/>
              <w:right w:val="single" w:color="auto" w:sz="8" w:space="0"/>
            </w:tcBorders>
            <w:vAlign w:val="center"/>
          </w:tcPr>
          <w:p>
            <w:pPr>
              <w:widowControl/>
              <w:contextualSpacing/>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4" w:hRule="atLeast"/>
          <w:jc w:val="center"/>
        </w:trPr>
        <w:tc>
          <w:tcPr>
            <w:tcW w:w="1228" w:type="dxa"/>
            <w:vMerge w:val="continue"/>
            <w:tcBorders>
              <w:top w:val="single" w:color="auto" w:sz="4" w:space="0"/>
              <w:left w:val="single" w:color="auto" w:sz="4" w:space="0"/>
              <w:bottom w:val="single" w:color="auto" w:sz="4" w:space="0"/>
              <w:right w:val="single" w:color="auto" w:sz="4" w:space="0"/>
            </w:tcBorders>
            <w:vAlign w:val="center"/>
          </w:tcPr>
          <w:p>
            <w:pPr>
              <w:contextualSpacing/>
              <w:jc w:val="center"/>
              <w:rPr>
                <w:rFonts w:hint="eastAsia" w:ascii="宋体" w:hAnsi="宋体" w:eastAsia="宋体" w:cs="宋体"/>
                <w:kern w:val="0"/>
                <w:szCs w:val="21"/>
                <w:lang w:val="en-US" w:eastAsia="zh-CN"/>
              </w:rPr>
            </w:pPr>
          </w:p>
        </w:tc>
        <w:tc>
          <w:tcPr>
            <w:tcW w:w="1307" w:type="dxa"/>
            <w:tcBorders>
              <w:top w:val="single" w:color="auto" w:sz="4" w:space="0"/>
              <w:left w:val="single" w:color="auto" w:sz="4" w:space="0"/>
              <w:bottom w:val="single" w:color="auto" w:sz="4" w:space="0"/>
              <w:right w:val="single" w:color="auto" w:sz="4" w:space="0"/>
            </w:tcBorders>
            <w:vAlign w:val="center"/>
          </w:tcPr>
          <w:p>
            <w:pPr>
              <w:widowControl/>
              <w:contextualSpacing/>
              <w:rPr>
                <w:rFonts w:hint="eastAsia"/>
                <w:color w:val="auto"/>
                <w:szCs w:val="21"/>
                <w:highlight w:val="none"/>
                <w:lang w:eastAsia="zh-CN"/>
              </w:rPr>
            </w:pPr>
            <w:r>
              <w:rPr>
                <w:rFonts w:hint="eastAsia"/>
                <w:color w:val="auto"/>
                <w:szCs w:val="21"/>
                <w:highlight w:val="none"/>
                <w:lang w:eastAsia="zh-CN"/>
              </w:rPr>
              <w:t>响应人</w:t>
            </w:r>
            <w:r>
              <w:rPr>
                <w:rFonts w:hint="default"/>
                <w:color w:val="auto"/>
                <w:szCs w:val="21"/>
                <w:highlight w:val="none"/>
              </w:rPr>
              <w:t>企业信用等级</w:t>
            </w:r>
          </w:p>
        </w:tc>
        <w:tc>
          <w:tcPr>
            <w:tcW w:w="5846" w:type="dxa"/>
            <w:tcBorders>
              <w:top w:val="single" w:color="auto" w:sz="4" w:space="0"/>
              <w:left w:val="single" w:color="auto" w:sz="4" w:space="0"/>
              <w:bottom w:val="single" w:color="auto" w:sz="4" w:space="0"/>
              <w:right w:val="single" w:color="auto" w:sz="4" w:space="0"/>
            </w:tcBorders>
            <w:vAlign w:val="center"/>
          </w:tcPr>
          <w:p>
            <w:pPr>
              <w:pStyle w:val="21"/>
              <w:keepNext w:val="0"/>
              <w:keepLines w:val="0"/>
              <w:pageBreakBefore w:val="0"/>
              <w:kinsoku/>
              <w:wordWrap/>
              <w:overflowPunct/>
              <w:topLinePunct w:val="0"/>
              <w:bidi w:val="0"/>
              <w:spacing w:line="0" w:lineRule="atLeast"/>
              <w:ind w:firstLine="0" w:firstLineChars="0"/>
              <w:textAlignment w:val="auto"/>
              <w:rPr>
                <w:rFonts w:hint="default" w:ascii="Times New Roman" w:hAnsi="Times New Roman"/>
                <w:b/>
                <w:color w:val="auto"/>
                <w:szCs w:val="21"/>
                <w:highlight w:val="none"/>
                <w:lang w:eastAsia="zh-CN"/>
              </w:rPr>
            </w:pPr>
            <w:r>
              <w:rPr>
                <w:rFonts w:hint="default" w:ascii="Times New Roman" w:hAnsi="Times New Roman"/>
                <w:b/>
                <w:color w:val="auto"/>
                <w:szCs w:val="21"/>
                <w:highlight w:val="none"/>
              </w:rPr>
              <w:t>评审标准</w:t>
            </w:r>
            <w:r>
              <w:rPr>
                <w:rFonts w:hint="default" w:ascii="Times New Roman" w:hAnsi="Times New Roman"/>
                <w:b/>
                <w:color w:val="auto"/>
                <w:szCs w:val="21"/>
                <w:highlight w:val="none"/>
                <w:lang w:eastAsia="zh-CN"/>
              </w:rPr>
              <w:t>：</w:t>
            </w:r>
          </w:p>
          <w:p>
            <w:pPr>
              <w:pStyle w:val="6"/>
              <w:keepNext w:val="0"/>
              <w:keepLines w:val="0"/>
              <w:pageBreakBefore w:val="0"/>
              <w:kinsoku/>
              <w:wordWrap/>
              <w:overflowPunct/>
              <w:topLinePunct w:val="0"/>
              <w:bidi w:val="0"/>
              <w:spacing w:line="0" w:lineRule="atLeast"/>
              <w:ind w:firstLine="0" w:firstLineChars="0"/>
              <w:textAlignment w:val="auto"/>
              <w:rPr>
                <w:rFonts w:hint="default"/>
                <w:color w:val="auto"/>
                <w:highlight w:val="none"/>
              </w:rPr>
            </w:pPr>
            <w:r>
              <w:rPr>
                <w:rFonts w:hint="eastAsia"/>
                <w:color w:val="auto"/>
                <w:highlight w:val="none"/>
                <w:lang w:eastAsia="zh-CN"/>
              </w:rPr>
              <w:t>响应人</w:t>
            </w:r>
            <w:r>
              <w:rPr>
                <w:rFonts w:hint="default"/>
                <w:color w:val="auto"/>
                <w:highlight w:val="none"/>
              </w:rPr>
              <w:t>被近三年（从</w:t>
            </w:r>
            <w:r>
              <w:rPr>
                <w:rFonts w:hint="eastAsia"/>
                <w:color w:val="auto"/>
                <w:highlight w:val="none"/>
                <w:lang w:eastAsia="zh-CN"/>
              </w:rPr>
              <w:t>招标公告</w:t>
            </w:r>
            <w:r>
              <w:rPr>
                <w:rFonts w:hint="default"/>
                <w:color w:val="auto"/>
                <w:highlight w:val="none"/>
              </w:rPr>
              <w:t>发布之日起倒推）评为“守合同重信用企业”或信用等级证明（由银行或政府机构出具）或税务机关颁发的纳税信用级别等：</w:t>
            </w:r>
          </w:p>
          <w:p>
            <w:pPr>
              <w:pStyle w:val="6"/>
              <w:keepNext w:val="0"/>
              <w:keepLines w:val="0"/>
              <w:pageBreakBefore w:val="0"/>
              <w:kinsoku/>
              <w:wordWrap/>
              <w:overflowPunct/>
              <w:topLinePunct w:val="0"/>
              <w:bidi w:val="0"/>
              <w:spacing w:line="0" w:lineRule="atLeast"/>
              <w:ind w:firstLine="0" w:firstLineChars="0"/>
              <w:textAlignment w:val="auto"/>
              <w:rPr>
                <w:rFonts w:hint="default"/>
                <w:color w:val="auto"/>
                <w:highlight w:val="none"/>
              </w:rPr>
            </w:pPr>
            <w:r>
              <w:rPr>
                <w:rFonts w:hint="default"/>
                <w:color w:val="auto"/>
                <w:highlight w:val="none"/>
              </w:rPr>
              <w:t>1．被评为“守合同重信用企业”或AAA级信用（由银行或政府机构出具）或税务机关颁发的纳税信用级别AAA级，得3分；</w:t>
            </w:r>
          </w:p>
          <w:p>
            <w:pPr>
              <w:pStyle w:val="6"/>
              <w:keepNext w:val="0"/>
              <w:keepLines w:val="0"/>
              <w:pageBreakBefore w:val="0"/>
              <w:kinsoku/>
              <w:wordWrap/>
              <w:overflowPunct/>
              <w:topLinePunct w:val="0"/>
              <w:bidi w:val="0"/>
              <w:spacing w:line="0" w:lineRule="atLeast"/>
              <w:ind w:firstLine="0" w:firstLineChars="0"/>
              <w:textAlignment w:val="auto"/>
              <w:rPr>
                <w:rFonts w:hint="default"/>
                <w:color w:val="auto"/>
                <w:highlight w:val="none"/>
              </w:rPr>
            </w:pPr>
            <w:r>
              <w:rPr>
                <w:rFonts w:hint="default"/>
                <w:color w:val="auto"/>
                <w:highlight w:val="none"/>
              </w:rPr>
              <w:t>2.被评为AA级信用（由银行或政府机构出具）或税务机关颁发的纳税信用级别AA级，得2分；</w:t>
            </w:r>
          </w:p>
          <w:p>
            <w:pPr>
              <w:pStyle w:val="6"/>
              <w:keepNext w:val="0"/>
              <w:keepLines w:val="0"/>
              <w:pageBreakBefore w:val="0"/>
              <w:kinsoku/>
              <w:wordWrap/>
              <w:overflowPunct/>
              <w:topLinePunct w:val="0"/>
              <w:bidi w:val="0"/>
              <w:spacing w:line="0" w:lineRule="atLeast"/>
              <w:ind w:firstLine="0" w:firstLineChars="0"/>
              <w:textAlignment w:val="auto"/>
              <w:rPr>
                <w:rFonts w:hint="default"/>
                <w:color w:val="auto"/>
                <w:highlight w:val="none"/>
              </w:rPr>
            </w:pPr>
            <w:r>
              <w:rPr>
                <w:rFonts w:hint="default"/>
                <w:color w:val="auto"/>
                <w:highlight w:val="none"/>
              </w:rPr>
              <w:t>3.被评为A级信用（由银行或政府机构出具）或税务机关颁发的纳税信用级别A级，或其他情况，得0分。</w:t>
            </w:r>
          </w:p>
          <w:p>
            <w:pPr>
              <w:pStyle w:val="6"/>
              <w:keepNext w:val="0"/>
              <w:keepLines w:val="0"/>
              <w:pageBreakBefore w:val="0"/>
              <w:kinsoku/>
              <w:wordWrap/>
              <w:overflowPunct/>
              <w:topLinePunct w:val="0"/>
              <w:bidi w:val="0"/>
              <w:spacing w:line="0" w:lineRule="atLeast"/>
              <w:ind w:firstLine="0" w:firstLineChars="0"/>
              <w:textAlignment w:val="auto"/>
              <w:rPr>
                <w:rFonts w:hint="default"/>
                <w:color w:val="auto"/>
                <w:highlight w:val="none"/>
              </w:rPr>
            </w:pPr>
            <w:r>
              <w:rPr>
                <w:rFonts w:hint="default"/>
                <w:color w:val="auto"/>
                <w:highlight w:val="none"/>
              </w:rPr>
              <w:t>以上不可累计得分，最高得3分。</w:t>
            </w:r>
          </w:p>
          <w:p>
            <w:pPr>
              <w:keepNext w:val="0"/>
              <w:keepLines w:val="0"/>
              <w:pageBreakBefore w:val="0"/>
              <w:kinsoku/>
              <w:wordWrap/>
              <w:overflowPunct/>
              <w:topLinePunct w:val="0"/>
              <w:bidi w:val="0"/>
              <w:spacing w:line="0" w:lineRule="atLeast"/>
              <w:ind w:firstLine="0" w:firstLineChars="0"/>
              <w:jc w:val="left"/>
              <w:textAlignment w:val="auto"/>
              <w:rPr>
                <w:rFonts w:hint="default" w:ascii="Times New Roman" w:hAnsi="Times New Roman"/>
                <w:b/>
                <w:color w:val="auto"/>
                <w:szCs w:val="21"/>
                <w:highlight w:val="none"/>
                <w:lang w:eastAsia="zh-CN"/>
              </w:rPr>
            </w:pPr>
            <w:r>
              <w:rPr>
                <w:rFonts w:hint="default" w:ascii="Times New Roman" w:hAnsi="Times New Roman"/>
                <w:b/>
                <w:color w:val="auto"/>
                <w:szCs w:val="21"/>
                <w:highlight w:val="none"/>
              </w:rPr>
              <w:t>证明材料</w:t>
            </w:r>
            <w:r>
              <w:rPr>
                <w:rFonts w:hint="default" w:ascii="Times New Roman" w:hAnsi="Times New Roman"/>
                <w:b/>
                <w:color w:val="auto"/>
                <w:szCs w:val="21"/>
                <w:highlight w:val="none"/>
                <w:lang w:eastAsia="zh-CN"/>
              </w:rPr>
              <w:t>：</w:t>
            </w:r>
          </w:p>
          <w:p>
            <w:pPr>
              <w:widowControl/>
              <w:spacing w:after="0"/>
              <w:contextualSpacing/>
              <w:rPr>
                <w:rFonts w:hint="default"/>
                <w:highlight w:val="none"/>
              </w:rPr>
            </w:pPr>
            <w:r>
              <w:rPr>
                <w:rFonts w:hint="default"/>
                <w:color w:val="auto"/>
                <w:highlight w:val="none"/>
              </w:rPr>
              <w:t>需提供被评为“守合同重信用企业”或信用等级证明（由银行或政府机构出具）或税务机关颁发的纳税信用级别等证明材料加盖</w:t>
            </w:r>
            <w:r>
              <w:rPr>
                <w:rFonts w:hint="eastAsia"/>
                <w:color w:val="auto"/>
                <w:highlight w:val="none"/>
                <w:lang w:eastAsia="zh-CN"/>
              </w:rPr>
              <w:t>响应人</w:t>
            </w:r>
            <w:r>
              <w:rPr>
                <w:rFonts w:hint="default"/>
                <w:color w:val="auto"/>
                <w:highlight w:val="none"/>
              </w:rPr>
              <w:t>公章</w:t>
            </w:r>
            <w:r>
              <w:rPr>
                <w:rFonts w:hint="default"/>
                <w:color w:val="auto"/>
                <w:highlight w:val="none"/>
                <w:lang w:eastAsia="zh-CN"/>
              </w:rPr>
              <w:t>，</w:t>
            </w:r>
            <w:r>
              <w:rPr>
                <w:rFonts w:hint="default"/>
                <w:b w:val="0"/>
                <w:bCs/>
                <w:sz w:val="21"/>
                <w:szCs w:val="21"/>
                <w:highlight w:val="none"/>
              </w:rPr>
              <w:t>未提供不得分。</w:t>
            </w:r>
          </w:p>
        </w:tc>
        <w:tc>
          <w:tcPr>
            <w:tcW w:w="1254" w:type="dxa"/>
            <w:tcBorders>
              <w:top w:val="single" w:color="auto" w:sz="4" w:space="0"/>
              <w:left w:val="single" w:color="auto" w:sz="4" w:space="0"/>
              <w:bottom w:val="single" w:color="auto" w:sz="4" w:space="0"/>
              <w:right w:val="single" w:color="auto" w:sz="8" w:space="0"/>
            </w:tcBorders>
            <w:vAlign w:val="center"/>
          </w:tcPr>
          <w:p>
            <w:pPr>
              <w:widowControl/>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4" w:hRule="atLeast"/>
          <w:jc w:val="center"/>
        </w:trPr>
        <w:tc>
          <w:tcPr>
            <w:tcW w:w="1228" w:type="dxa"/>
            <w:vMerge w:val="restart"/>
            <w:tcBorders>
              <w:top w:val="single" w:color="auto" w:sz="4" w:space="0"/>
              <w:left w:val="single" w:color="auto" w:sz="4" w:space="0"/>
              <w:right w:val="single" w:color="auto" w:sz="4" w:space="0"/>
            </w:tcBorders>
            <w:vAlign w:val="center"/>
          </w:tcPr>
          <w:p>
            <w:pPr>
              <w:contextualSpacing/>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技术标</w:t>
            </w:r>
          </w:p>
          <w:p>
            <w:pPr>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（30分）</w:t>
            </w:r>
          </w:p>
        </w:tc>
        <w:tc>
          <w:tcPr>
            <w:tcW w:w="1307" w:type="dxa"/>
            <w:tcBorders>
              <w:top w:val="single" w:color="auto" w:sz="4" w:space="0"/>
              <w:left w:val="single" w:color="auto" w:sz="4" w:space="0"/>
              <w:bottom w:val="single" w:color="auto" w:sz="4" w:space="0"/>
              <w:right w:val="single" w:color="auto" w:sz="4" w:space="0"/>
            </w:tcBorders>
            <w:vAlign w:val="center"/>
          </w:tcPr>
          <w:p>
            <w:pPr>
              <w:widowControl/>
              <w:contextualSpacing/>
              <w:rPr>
                <w:rFonts w:hint="eastAsia"/>
                <w:color w:val="auto"/>
                <w:szCs w:val="21"/>
                <w:highlight w:val="none"/>
                <w:lang w:eastAsia="zh-CN"/>
              </w:rPr>
            </w:pPr>
            <w:r>
              <w:rPr>
                <w:rFonts w:hint="eastAsia" w:cs="Times New Roman"/>
                <w:kern w:val="0"/>
                <w:szCs w:val="21"/>
                <w:highlight w:val="none"/>
                <w:lang w:val="en-US" w:eastAsia="zh-CN"/>
              </w:rPr>
              <w:t>响应人对</w:t>
            </w:r>
            <w:r>
              <w:rPr>
                <w:rFonts w:hint="default" w:ascii="Times New Roman" w:hAnsi="Times New Roman" w:eastAsia="宋体" w:cs="Times New Roman"/>
                <w:kern w:val="0"/>
                <w:szCs w:val="21"/>
                <w:highlight w:val="none"/>
              </w:rPr>
              <w:t>项目总说明</w:t>
            </w:r>
          </w:p>
        </w:tc>
        <w:tc>
          <w:tcPr>
            <w:tcW w:w="5846" w:type="dxa"/>
            <w:tcBorders>
              <w:top w:val="single" w:color="auto" w:sz="4" w:space="0"/>
              <w:left w:val="nil"/>
              <w:bottom w:val="single" w:color="auto" w:sz="4" w:space="0"/>
              <w:right w:val="single" w:color="auto" w:sz="8" w:space="0"/>
            </w:tcBorders>
            <w:vAlign w:val="center"/>
          </w:tcPr>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kern w:val="0"/>
                <w:szCs w:val="21"/>
                <w:highlight w:val="none"/>
              </w:rPr>
              <w:t>对</w:t>
            </w:r>
            <w:r>
              <w:rPr>
                <w:rFonts w:hint="eastAsia" w:ascii="Times New Roman" w:hAnsi="Times New Roman" w:eastAsia="宋体" w:cs="Times New Roman"/>
                <w:kern w:val="0"/>
                <w:szCs w:val="21"/>
                <w:highlight w:val="none"/>
                <w:lang w:eastAsia="zh-CN"/>
              </w:rPr>
              <w:t>响应人</w:t>
            </w:r>
            <w:r>
              <w:rPr>
                <w:rFonts w:hint="default" w:ascii="Times New Roman" w:hAnsi="Times New Roman" w:eastAsia="宋体" w:cs="Times New Roman"/>
                <w:kern w:val="0"/>
                <w:szCs w:val="21"/>
                <w:highlight w:val="none"/>
              </w:rPr>
              <w:t>提供的项目总说明进行详细评审，评审</w:t>
            </w:r>
            <w:r>
              <w:rPr>
                <w:rFonts w:hint="eastAsia" w:ascii="Times New Roman" w:hAnsi="Times New Roman" w:eastAsia="宋体" w:cs="Times New Roman"/>
                <w:kern w:val="0"/>
                <w:szCs w:val="21"/>
                <w:highlight w:val="none"/>
                <w:lang w:eastAsia="zh-CN"/>
              </w:rPr>
              <w:t>响应人</w:t>
            </w:r>
            <w:r>
              <w:rPr>
                <w:rFonts w:hint="default" w:ascii="Times New Roman" w:hAnsi="Times New Roman" w:eastAsia="宋体" w:cs="Times New Roman"/>
                <w:kern w:val="0"/>
                <w:szCs w:val="21"/>
                <w:highlight w:val="none"/>
              </w:rPr>
              <w:t>对本次招标工作范围、要求以及项目的功能定位、性能要求是否理解正确，认知充分。</w:t>
            </w:r>
            <w:r>
              <w:rPr>
                <w:rFonts w:hint="default" w:ascii="Times New Roman" w:hAnsi="Times New Roman" w:eastAsia="宋体" w:cs="Times New Roman"/>
                <w:szCs w:val="21"/>
                <w:highlight w:val="none"/>
              </w:rPr>
              <w:t>（0-</w:t>
            </w:r>
            <w:r>
              <w:rPr>
                <w:rFonts w:hint="eastAsia" w:ascii="Times New Roman" w:hAnsi="Times New Roman" w:eastAsia="宋体" w:cs="Times New Roman"/>
                <w:szCs w:val="21"/>
                <w:highlight w:val="none"/>
                <w:lang w:val="en-US" w:eastAsia="zh-CN"/>
              </w:rPr>
              <w:t>3</w:t>
            </w:r>
            <w:r>
              <w:rPr>
                <w:rFonts w:hint="default" w:ascii="Times New Roman" w:hAnsi="Times New Roman" w:eastAsia="宋体" w:cs="Times New Roman"/>
                <w:szCs w:val="21"/>
                <w:highlight w:val="none"/>
              </w:rPr>
              <w:t>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eastAsia" w:ascii="宋体" w:hAnsi="宋体" w:cs="宋体"/>
                <w:kern w:val="0"/>
                <w:szCs w:val="21"/>
                <w:highlight w:val="none"/>
                <w:lang w:val="en-US" w:eastAsia="zh-CN"/>
              </w:rPr>
              <w:t>说明全面、理解准确的，为优，得2-3分；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eastAsia" w:ascii="宋体" w:hAnsi="宋体" w:cs="宋体"/>
                <w:kern w:val="0"/>
                <w:szCs w:val="21"/>
                <w:highlight w:val="none"/>
                <w:lang w:val="en-US" w:eastAsia="zh-CN"/>
              </w:rPr>
              <w:t>说明比较全面、理解较准确的，为好，得1-2分；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eastAsia" w:ascii="宋体" w:hAnsi="宋体" w:cs="宋体"/>
                <w:kern w:val="0"/>
                <w:szCs w:val="21"/>
                <w:highlight w:val="none"/>
                <w:lang w:val="en-US" w:eastAsia="zh-CN"/>
              </w:rPr>
              <w:t>说明不全面、理解不准确的，为一般或差的，得0-1分；</w:t>
            </w:r>
          </w:p>
          <w:p>
            <w:pPr>
              <w:keepNext w:val="0"/>
              <w:keepLines w:val="0"/>
              <w:pageBreakBefore w:val="0"/>
              <w:kinsoku/>
              <w:wordWrap/>
              <w:overflowPunct/>
              <w:topLinePunct w:val="0"/>
              <w:bidi w:val="0"/>
              <w:spacing w:line="0" w:lineRule="atLeast"/>
              <w:ind w:firstLine="0" w:firstLineChars="0"/>
              <w:jc w:val="left"/>
              <w:textAlignment w:val="auto"/>
              <w:rPr>
                <w:rFonts w:ascii="宋体" w:hAnsi="宋体" w:cs="宋体"/>
                <w:b/>
                <w:kern w:val="0"/>
                <w:szCs w:val="21"/>
                <w:highlight w:val="none"/>
              </w:rPr>
            </w:pPr>
            <w:r>
              <w:rPr>
                <w:rFonts w:hint="default" w:ascii="Times New Roman" w:hAnsi="Times New Roman"/>
                <w:b/>
                <w:color w:val="auto"/>
                <w:szCs w:val="21"/>
                <w:highlight w:val="none"/>
              </w:rPr>
              <w:t>证明材料</w:t>
            </w:r>
            <w:r>
              <w:rPr>
                <w:rFonts w:hint="eastAsia" w:ascii="宋体" w:hAnsi="宋体" w:cs="宋体"/>
                <w:b/>
                <w:kern w:val="0"/>
                <w:szCs w:val="21"/>
                <w:highlight w:val="none"/>
              </w:rPr>
              <w:t>：</w:t>
            </w:r>
          </w:p>
          <w:p>
            <w:pPr>
              <w:widowControl/>
              <w:spacing w:after="0"/>
              <w:contextualSpacing/>
              <w:rPr>
                <w:rFonts w:hint="default"/>
                <w:highlight w:val="none"/>
              </w:rPr>
            </w:pPr>
            <w:r>
              <w:rPr>
                <w:rFonts w:hint="default" w:ascii="Times New Roman" w:hAnsi="Times New Roman" w:eastAsia="宋体" w:cs="Times New Roman"/>
                <w:b/>
                <w:bCs/>
                <w:kern w:val="0"/>
                <w:szCs w:val="21"/>
                <w:highlight w:val="none"/>
              </w:rPr>
              <w:t>根据评审标准要求提供项目总说明</w:t>
            </w:r>
            <w:r>
              <w:rPr>
                <w:rFonts w:hint="eastAsia" w:cs="Times New Roman"/>
                <w:b/>
                <w:bCs/>
                <w:kern w:val="0"/>
                <w:szCs w:val="21"/>
                <w:highlight w:val="none"/>
                <w:lang w:val="en-US" w:eastAsia="zh-CN"/>
              </w:rPr>
              <w:t>并</w:t>
            </w:r>
            <w:r>
              <w:rPr>
                <w:rFonts w:hint="eastAsia" w:ascii="宋体" w:hAnsi="宋体" w:cs="宋体"/>
                <w:b/>
                <w:kern w:val="0"/>
                <w:szCs w:val="21"/>
                <w:highlight w:val="none"/>
              </w:rPr>
              <w:t>加盖</w:t>
            </w:r>
            <w:r>
              <w:rPr>
                <w:rFonts w:hint="eastAsia" w:ascii="宋体" w:hAnsi="宋体" w:cs="宋体"/>
                <w:b/>
                <w:kern w:val="0"/>
                <w:szCs w:val="21"/>
                <w:highlight w:val="none"/>
                <w:lang w:val="en-US" w:eastAsia="zh-CN"/>
              </w:rPr>
              <w:t>响应人</w:t>
            </w:r>
            <w:r>
              <w:rPr>
                <w:rFonts w:hint="eastAsia" w:ascii="宋体" w:hAnsi="宋体" w:cs="宋体"/>
                <w:b/>
                <w:kern w:val="0"/>
                <w:szCs w:val="21"/>
                <w:highlight w:val="none"/>
              </w:rPr>
              <w:t>公章</w:t>
            </w:r>
            <w:r>
              <w:rPr>
                <w:rFonts w:hint="eastAsia" w:ascii="宋体" w:hAnsi="宋体" w:cs="宋体"/>
                <w:b/>
                <w:kern w:val="0"/>
                <w:szCs w:val="21"/>
                <w:highlight w:val="none"/>
                <w:lang w:eastAsia="zh-CN"/>
              </w:rPr>
              <w:t>，</w:t>
            </w:r>
            <w:r>
              <w:rPr>
                <w:rFonts w:hint="default" w:ascii="Times New Roman" w:hAnsi="Times New Roman" w:eastAsia="宋体" w:cs="Times New Roman"/>
                <w:b/>
                <w:bCs/>
                <w:szCs w:val="21"/>
                <w:highlight w:val="none"/>
              </w:rPr>
              <w:t>未提供不得分</w:t>
            </w:r>
            <w:r>
              <w:rPr>
                <w:rFonts w:hint="default" w:ascii="Times New Roman" w:hAnsi="Times New Roman" w:eastAsia="宋体" w:cs="Times New Roman"/>
                <w:b/>
                <w:bCs/>
                <w:kern w:val="0"/>
                <w:szCs w:val="21"/>
                <w:highlight w:val="none"/>
              </w:rPr>
              <w:t>。</w:t>
            </w:r>
          </w:p>
        </w:tc>
        <w:tc>
          <w:tcPr>
            <w:tcW w:w="1254" w:type="dxa"/>
            <w:tcBorders>
              <w:top w:val="single" w:color="auto" w:sz="4" w:space="0"/>
              <w:left w:val="nil"/>
              <w:bottom w:val="single" w:color="auto" w:sz="4" w:space="0"/>
              <w:right w:val="single" w:color="auto" w:sz="8" w:space="0"/>
            </w:tcBorders>
            <w:vAlign w:val="center"/>
          </w:tcPr>
          <w:p>
            <w:pPr>
              <w:widowControl/>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0" w:hRule="atLeast"/>
          <w:jc w:val="center"/>
        </w:trPr>
        <w:tc>
          <w:tcPr>
            <w:tcW w:w="1228" w:type="dxa"/>
            <w:vMerge w:val="continue"/>
            <w:tcBorders>
              <w:left w:val="single" w:color="auto" w:sz="4" w:space="0"/>
              <w:bottom w:val="single" w:color="auto" w:sz="4" w:space="0"/>
              <w:right w:val="single" w:color="auto" w:sz="4" w:space="0"/>
            </w:tcBorders>
            <w:vAlign w:val="center"/>
          </w:tcPr>
          <w:p>
            <w:pPr>
              <w:contextualSpacing/>
              <w:jc w:val="center"/>
              <w:rPr>
                <w:rFonts w:hint="eastAsia" w:ascii="宋体" w:hAnsi="宋体" w:eastAsia="宋体" w:cs="宋体"/>
                <w:kern w:val="0"/>
                <w:szCs w:val="21"/>
                <w:lang w:val="en-US" w:eastAsia="zh-CN"/>
              </w:rPr>
            </w:pPr>
          </w:p>
        </w:tc>
        <w:tc>
          <w:tcPr>
            <w:tcW w:w="1307" w:type="dxa"/>
            <w:tcBorders>
              <w:top w:val="single" w:color="auto" w:sz="4" w:space="0"/>
              <w:left w:val="single" w:color="auto" w:sz="4" w:space="0"/>
              <w:bottom w:val="single" w:color="auto" w:sz="4" w:space="0"/>
              <w:right w:val="single" w:color="auto" w:sz="4" w:space="0"/>
            </w:tcBorders>
            <w:vAlign w:val="center"/>
          </w:tcPr>
          <w:p>
            <w:pPr>
              <w:widowControl/>
              <w:contextualSpacing/>
              <w:rPr>
                <w:rFonts w:hint="eastAsia" w:cs="Times New Roman"/>
                <w:kern w:val="0"/>
                <w:szCs w:val="21"/>
                <w:highlight w:val="none"/>
                <w:lang w:val="en-US" w:eastAsia="zh-CN"/>
              </w:rPr>
            </w:pPr>
            <w:r>
              <w:rPr>
                <w:rFonts w:hint="eastAsia" w:cs="Times New Roman"/>
                <w:kern w:val="0"/>
                <w:szCs w:val="21"/>
                <w:highlight w:val="none"/>
                <w:lang w:val="en-US" w:eastAsia="zh-CN"/>
              </w:rPr>
              <w:t>响应人材料</w:t>
            </w:r>
            <w:r>
              <w:rPr>
                <w:rFonts w:hint="default" w:ascii="Times New Roman" w:hAnsi="Times New Roman" w:eastAsia="宋体" w:cs="Times New Roman"/>
                <w:kern w:val="0"/>
                <w:szCs w:val="21"/>
                <w:highlight w:val="none"/>
              </w:rPr>
              <w:t>采购方案</w:t>
            </w:r>
          </w:p>
        </w:tc>
        <w:tc>
          <w:tcPr>
            <w:tcW w:w="5846" w:type="dxa"/>
            <w:tcBorders>
              <w:top w:val="single" w:color="auto" w:sz="4" w:space="0"/>
              <w:left w:val="nil"/>
              <w:bottom w:val="single" w:color="auto" w:sz="4" w:space="0"/>
              <w:right w:val="single" w:color="auto" w:sz="8" w:space="0"/>
            </w:tcBorders>
            <w:vAlign w:val="center"/>
          </w:tcPr>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kern w:val="0"/>
                <w:szCs w:val="21"/>
                <w:highlight w:val="none"/>
              </w:rPr>
              <w:t>对</w:t>
            </w:r>
            <w:r>
              <w:rPr>
                <w:rFonts w:hint="eastAsia" w:ascii="Times New Roman" w:hAnsi="Times New Roman" w:eastAsia="宋体" w:cs="Times New Roman"/>
                <w:kern w:val="0"/>
                <w:szCs w:val="21"/>
                <w:highlight w:val="none"/>
                <w:lang w:eastAsia="zh-CN"/>
              </w:rPr>
              <w:t>响应人</w:t>
            </w:r>
            <w:r>
              <w:rPr>
                <w:rFonts w:hint="default" w:ascii="Times New Roman" w:hAnsi="Times New Roman" w:eastAsia="宋体" w:cs="Times New Roman"/>
                <w:kern w:val="0"/>
                <w:szCs w:val="21"/>
                <w:highlight w:val="none"/>
              </w:rPr>
              <w:t>提供的</w:t>
            </w:r>
            <w:r>
              <w:rPr>
                <w:rFonts w:hint="eastAsia" w:ascii="Times New Roman" w:hAnsi="Times New Roman" w:eastAsia="宋体" w:cs="Times New Roman"/>
                <w:kern w:val="0"/>
                <w:szCs w:val="21"/>
                <w:highlight w:val="none"/>
                <w:lang w:val="en-US" w:eastAsia="zh-CN"/>
              </w:rPr>
              <w:t>材料</w:t>
            </w:r>
            <w:r>
              <w:rPr>
                <w:rFonts w:hint="default" w:ascii="Times New Roman" w:hAnsi="Times New Roman" w:eastAsia="宋体" w:cs="Times New Roman"/>
                <w:kern w:val="0"/>
                <w:szCs w:val="21"/>
                <w:highlight w:val="none"/>
              </w:rPr>
              <w:t>采购方案进行详细评审，评审</w:t>
            </w:r>
            <w:r>
              <w:rPr>
                <w:rFonts w:hint="eastAsia" w:ascii="Times New Roman" w:hAnsi="Times New Roman" w:eastAsia="宋体" w:cs="Times New Roman"/>
                <w:kern w:val="0"/>
                <w:szCs w:val="21"/>
                <w:highlight w:val="none"/>
                <w:lang w:eastAsia="zh-CN"/>
              </w:rPr>
              <w:t>响应人</w:t>
            </w:r>
            <w:r>
              <w:rPr>
                <w:rFonts w:hint="eastAsia" w:ascii="Times New Roman" w:hAnsi="Times New Roman" w:eastAsia="宋体" w:cs="Times New Roman"/>
                <w:kern w:val="0"/>
                <w:szCs w:val="21"/>
                <w:highlight w:val="none"/>
                <w:lang w:val="en-US" w:eastAsia="zh-CN"/>
              </w:rPr>
              <w:t>材料</w:t>
            </w:r>
            <w:r>
              <w:rPr>
                <w:rFonts w:hint="default" w:ascii="Times New Roman" w:hAnsi="Times New Roman" w:eastAsia="宋体" w:cs="Times New Roman"/>
                <w:kern w:val="0"/>
                <w:szCs w:val="21"/>
                <w:highlight w:val="none"/>
              </w:rPr>
              <w:t>采购方案是否满足项目需求，</w:t>
            </w:r>
            <w:r>
              <w:rPr>
                <w:rFonts w:hint="eastAsia" w:ascii="Times New Roman" w:hAnsi="Times New Roman" w:eastAsia="宋体" w:cs="Times New Roman"/>
                <w:kern w:val="0"/>
                <w:szCs w:val="21"/>
                <w:highlight w:val="none"/>
                <w:lang w:val="en-US" w:eastAsia="zh-CN"/>
              </w:rPr>
              <w:t>材料</w:t>
            </w:r>
            <w:r>
              <w:rPr>
                <w:rFonts w:hint="default" w:ascii="Times New Roman" w:hAnsi="Times New Roman" w:eastAsia="宋体" w:cs="Times New Roman"/>
                <w:kern w:val="0"/>
                <w:szCs w:val="21"/>
                <w:highlight w:val="none"/>
              </w:rPr>
              <w:t>采购方案中有对关键</w:t>
            </w:r>
            <w:r>
              <w:rPr>
                <w:rFonts w:hint="eastAsia" w:ascii="Times New Roman" w:hAnsi="Times New Roman" w:eastAsia="宋体" w:cs="Times New Roman"/>
                <w:kern w:val="0"/>
                <w:szCs w:val="21"/>
                <w:highlight w:val="none"/>
                <w:lang w:val="en-US" w:eastAsia="zh-CN"/>
              </w:rPr>
              <w:t>材料</w:t>
            </w:r>
            <w:r>
              <w:rPr>
                <w:rFonts w:hint="default" w:ascii="Times New Roman" w:hAnsi="Times New Roman" w:eastAsia="宋体" w:cs="Times New Roman"/>
                <w:kern w:val="0"/>
                <w:szCs w:val="21"/>
                <w:highlight w:val="none"/>
              </w:rPr>
              <w:t>参数罗列并满足招标文件要求的评优。</w:t>
            </w:r>
            <w:r>
              <w:rPr>
                <w:rFonts w:hint="default" w:ascii="Times New Roman" w:hAnsi="Times New Roman" w:eastAsia="宋体" w:cs="Times New Roman"/>
                <w:szCs w:val="21"/>
                <w:highlight w:val="none"/>
              </w:rPr>
              <w:t>（0-</w:t>
            </w:r>
            <w:r>
              <w:rPr>
                <w:rFonts w:hint="eastAsia" w:cs="Times New Roman"/>
                <w:szCs w:val="21"/>
                <w:highlight w:val="none"/>
                <w:lang w:val="en-US" w:eastAsia="zh-CN"/>
              </w:rPr>
              <w:t>3</w:t>
            </w:r>
            <w:r>
              <w:rPr>
                <w:rFonts w:hint="default" w:ascii="Times New Roman" w:hAnsi="Times New Roman" w:eastAsia="宋体" w:cs="Times New Roman"/>
                <w:szCs w:val="21"/>
                <w:highlight w:val="none"/>
              </w:rPr>
              <w:t>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default" w:ascii="Times New Roman" w:hAnsi="Times New Roman" w:eastAsia="宋体" w:cs="Times New Roman"/>
                <w:kern w:val="0"/>
                <w:szCs w:val="21"/>
                <w:highlight w:val="none"/>
              </w:rPr>
              <w:t>采购方案</w:t>
            </w:r>
            <w:r>
              <w:rPr>
                <w:rFonts w:hint="eastAsia" w:eastAsia="宋体" w:cs="Times New Roman"/>
                <w:kern w:val="0"/>
                <w:szCs w:val="21"/>
                <w:highlight w:val="none"/>
                <w:lang w:val="en-US" w:eastAsia="zh-CN"/>
              </w:rPr>
              <w:t>满足项目需求</w:t>
            </w:r>
            <w:r>
              <w:rPr>
                <w:rFonts w:hint="eastAsia" w:ascii="宋体" w:hAnsi="宋体" w:cs="宋体"/>
                <w:kern w:val="0"/>
                <w:szCs w:val="21"/>
                <w:highlight w:val="none"/>
                <w:lang w:val="en-US" w:eastAsia="zh-CN"/>
              </w:rPr>
              <w:t>、材料罗列齐全、满足招标文件要求的，为优，得3分；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default" w:ascii="Times New Roman" w:hAnsi="Times New Roman" w:eastAsia="宋体" w:cs="Times New Roman"/>
                <w:kern w:val="0"/>
                <w:szCs w:val="21"/>
                <w:highlight w:val="none"/>
              </w:rPr>
              <w:t>采购方案</w:t>
            </w:r>
            <w:r>
              <w:rPr>
                <w:rFonts w:hint="eastAsia" w:eastAsia="宋体" w:cs="Times New Roman"/>
                <w:kern w:val="0"/>
                <w:szCs w:val="21"/>
                <w:highlight w:val="none"/>
                <w:lang w:val="en-US" w:eastAsia="zh-CN"/>
              </w:rPr>
              <w:t>基本项目需求</w:t>
            </w:r>
            <w:r>
              <w:rPr>
                <w:rFonts w:hint="eastAsia" w:ascii="宋体" w:hAnsi="宋体" w:cs="宋体"/>
                <w:kern w:val="0"/>
                <w:szCs w:val="21"/>
                <w:highlight w:val="none"/>
                <w:lang w:val="en-US" w:eastAsia="zh-CN"/>
              </w:rPr>
              <w:t>、材料罗列较齐全、基本满足招标文件要求的，为好，得2分；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default" w:ascii="Times New Roman" w:hAnsi="Times New Roman" w:eastAsia="宋体" w:cs="Times New Roman"/>
                <w:kern w:val="0"/>
                <w:szCs w:val="21"/>
                <w:highlight w:val="none"/>
              </w:rPr>
              <w:t>采购方案</w:t>
            </w:r>
            <w:r>
              <w:rPr>
                <w:rFonts w:hint="eastAsia" w:eastAsia="宋体" w:cs="Times New Roman"/>
                <w:kern w:val="0"/>
                <w:szCs w:val="21"/>
                <w:highlight w:val="none"/>
                <w:lang w:val="en-US" w:eastAsia="zh-CN"/>
              </w:rPr>
              <w:t>不满足项目需求</w:t>
            </w:r>
            <w:r>
              <w:rPr>
                <w:rFonts w:hint="eastAsia" w:ascii="宋体" w:hAnsi="宋体" w:cs="宋体"/>
                <w:kern w:val="0"/>
                <w:szCs w:val="21"/>
                <w:highlight w:val="none"/>
                <w:lang w:val="en-US" w:eastAsia="zh-CN"/>
              </w:rPr>
              <w:t>、材料罗列不齐全、不满足招标文件要求的，为一般或差，得1-0分；</w:t>
            </w:r>
          </w:p>
          <w:p>
            <w:pPr>
              <w:keepNext w:val="0"/>
              <w:keepLines w:val="0"/>
              <w:pageBreakBefore w:val="0"/>
              <w:kinsoku/>
              <w:wordWrap/>
              <w:overflowPunct/>
              <w:topLinePunct w:val="0"/>
              <w:bidi w:val="0"/>
              <w:spacing w:line="0" w:lineRule="atLeast"/>
              <w:ind w:firstLine="0" w:firstLineChars="0"/>
              <w:jc w:val="left"/>
              <w:textAlignment w:val="auto"/>
              <w:rPr>
                <w:rFonts w:hint="default"/>
                <w:highlight w:val="none"/>
              </w:rPr>
            </w:pPr>
            <w:r>
              <w:rPr>
                <w:rFonts w:hint="default" w:ascii="Times New Roman" w:hAnsi="Times New Roman"/>
                <w:b/>
                <w:color w:val="auto"/>
                <w:szCs w:val="21"/>
                <w:highlight w:val="none"/>
              </w:rPr>
              <w:t>证明材料</w:t>
            </w:r>
            <w:r>
              <w:rPr>
                <w:rFonts w:hint="eastAsia" w:ascii="宋体" w:hAnsi="宋体" w:cs="宋体"/>
                <w:b/>
                <w:kern w:val="0"/>
                <w:szCs w:val="21"/>
                <w:highlight w:val="none"/>
              </w:rPr>
              <w:t>：</w:t>
            </w:r>
          </w:p>
          <w:p>
            <w:pPr>
              <w:widowControl/>
              <w:spacing w:after="0"/>
              <w:contextualSpacing/>
              <w:rPr>
                <w:rFonts w:hint="default" w:ascii="Times New Roman" w:hAnsi="Times New Roman" w:eastAsia="宋体" w:cs="Times New Roman"/>
                <w:b/>
                <w:bCs/>
                <w:kern w:val="0"/>
                <w:szCs w:val="21"/>
                <w:highlight w:val="none"/>
              </w:rPr>
            </w:pPr>
            <w:r>
              <w:rPr>
                <w:rFonts w:hint="default" w:ascii="Times New Roman" w:hAnsi="Times New Roman" w:eastAsia="宋体" w:cs="Times New Roman"/>
                <w:b/>
                <w:bCs/>
                <w:kern w:val="0"/>
                <w:szCs w:val="21"/>
                <w:highlight w:val="none"/>
              </w:rPr>
              <w:t>根据评审标准要求提供设备采购方案</w:t>
            </w:r>
            <w:r>
              <w:rPr>
                <w:rFonts w:hint="eastAsia" w:cs="Times New Roman"/>
                <w:b/>
                <w:bCs/>
                <w:kern w:val="0"/>
                <w:szCs w:val="21"/>
                <w:highlight w:val="none"/>
                <w:lang w:val="en-US" w:eastAsia="zh-CN"/>
              </w:rPr>
              <w:t>并</w:t>
            </w:r>
            <w:r>
              <w:rPr>
                <w:rFonts w:hint="eastAsia" w:ascii="宋体" w:hAnsi="宋体" w:cs="宋体"/>
                <w:b/>
                <w:kern w:val="0"/>
                <w:szCs w:val="21"/>
                <w:highlight w:val="none"/>
              </w:rPr>
              <w:t>加盖</w:t>
            </w:r>
            <w:r>
              <w:rPr>
                <w:rFonts w:hint="eastAsia" w:ascii="宋体" w:hAnsi="宋体" w:cs="宋体"/>
                <w:b/>
                <w:kern w:val="0"/>
                <w:szCs w:val="21"/>
                <w:highlight w:val="none"/>
                <w:lang w:val="en-US" w:eastAsia="zh-CN"/>
              </w:rPr>
              <w:t>响应人</w:t>
            </w:r>
            <w:r>
              <w:rPr>
                <w:rFonts w:hint="eastAsia" w:ascii="宋体" w:hAnsi="宋体" w:cs="宋体"/>
                <w:b/>
                <w:kern w:val="0"/>
                <w:szCs w:val="21"/>
                <w:highlight w:val="none"/>
              </w:rPr>
              <w:t>公章</w:t>
            </w:r>
            <w:r>
              <w:rPr>
                <w:rFonts w:hint="eastAsia" w:ascii="宋体" w:hAnsi="宋体" w:cs="宋体"/>
                <w:b/>
                <w:kern w:val="0"/>
                <w:szCs w:val="21"/>
                <w:highlight w:val="none"/>
                <w:lang w:eastAsia="zh-CN"/>
              </w:rPr>
              <w:t>，</w:t>
            </w:r>
            <w:r>
              <w:rPr>
                <w:rFonts w:hint="default" w:ascii="Times New Roman" w:hAnsi="Times New Roman" w:eastAsia="宋体" w:cs="Times New Roman"/>
                <w:b/>
                <w:bCs/>
                <w:szCs w:val="21"/>
                <w:highlight w:val="none"/>
              </w:rPr>
              <w:t>未提供不得分</w:t>
            </w:r>
            <w:r>
              <w:rPr>
                <w:rFonts w:hint="default" w:ascii="Times New Roman" w:hAnsi="Times New Roman" w:eastAsia="宋体" w:cs="Times New Roman"/>
                <w:b/>
                <w:bCs/>
                <w:kern w:val="0"/>
                <w:szCs w:val="21"/>
                <w:highlight w:val="none"/>
              </w:rPr>
              <w:t>。</w:t>
            </w:r>
          </w:p>
        </w:tc>
        <w:tc>
          <w:tcPr>
            <w:tcW w:w="1254" w:type="dxa"/>
            <w:tcBorders>
              <w:top w:val="single" w:color="auto" w:sz="4" w:space="0"/>
              <w:left w:val="nil"/>
              <w:bottom w:val="single" w:color="auto" w:sz="4" w:space="0"/>
              <w:right w:val="single" w:color="auto" w:sz="8" w:space="0"/>
            </w:tcBorders>
            <w:vAlign w:val="center"/>
          </w:tcPr>
          <w:p>
            <w:pPr>
              <w:widowControl/>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6" w:hRule="atLeast"/>
          <w:jc w:val="center"/>
        </w:trPr>
        <w:tc>
          <w:tcPr>
            <w:tcW w:w="1228" w:type="dxa"/>
            <w:vMerge w:val="restart"/>
            <w:tcBorders>
              <w:top w:val="single" w:color="auto" w:sz="4" w:space="0"/>
              <w:left w:val="single" w:color="auto" w:sz="4" w:space="0"/>
              <w:bottom w:val="single" w:color="auto" w:sz="4" w:space="0"/>
              <w:right w:val="single" w:color="auto" w:sz="4" w:space="0"/>
            </w:tcBorders>
            <w:vAlign w:val="center"/>
          </w:tcPr>
          <w:p>
            <w:pPr>
              <w:contextualSpacing/>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技术标</w:t>
            </w:r>
          </w:p>
          <w:p>
            <w:pPr>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（30分）</w:t>
            </w:r>
          </w:p>
        </w:tc>
        <w:tc>
          <w:tcPr>
            <w:tcW w:w="1307" w:type="dxa"/>
            <w:tcBorders>
              <w:top w:val="single" w:color="auto" w:sz="4" w:space="0"/>
              <w:left w:val="single" w:color="auto" w:sz="4" w:space="0"/>
              <w:bottom w:val="single" w:color="auto" w:sz="4" w:space="0"/>
              <w:right w:val="single" w:color="auto" w:sz="4" w:space="0"/>
            </w:tcBorders>
            <w:vAlign w:val="center"/>
          </w:tcPr>
          <w:p>
            <w:pPr>
              <w:widowControl/>
              <w:contextualSpacing/>
              <w:rPr>
                <w:rFonts w:hint="eastAsia" w:cs="Times New Roman"/>
                <w:kern w:val="0"/>
                <w:szCs w:val="21"/>
                <w:highlight w:val="none"/>
                <w:lang w:val="en-US" w:eastAsia="zh-CN"/>
              </w:rPr>
            </w:pPr>
            <w:r>
              <w:rPr>
                <w:rFonts w:hint="default" w:ascii="Times New Roman" w:hAnsi="Times New Roman" w:eastAsia="宋体" w:cs="Times New Roman"/>
                <w:kern w:val="0"/>
                <w:szCs w:val="21"/>
                <w:highlight w:val="none"/>
              </w:rPr>
              <w:t>施工方案</w:t>
            </w:r>
          </w:p>
        </w:tc>
        <w:tc>
          <w:tcPr>
            <w:tcW w:w="5846" w:type="dxa"/>
            <w:tcBorders>
              <w:top w:val="single" w:color="auto" w:sz="4" w:space="0"/>
              <w:left w:val="nil"/>
              <w:bottom w:val="single" w:color="auto" w:sz="4" w:space="0"/>
              <w:right w:val="single" w:color="auto" w:sz="8" w:space="0"/>
            </w:tcBorders>
            <w:vAlign w:val="center"/>
          </w:tcPr>
          <w:p>
            <w:pPr>
              <w:keepNext w:val="0"/>
              <w:keepLines w:val="0"/>
              <w:pageBreakBefore w:val="0"/>
              <w:kinsoku/>
              <w:wordWrap/>
              <w:overflowPunct/>
              <w:topLinePunct w:val="0"/>
              <w:bidi w:val="0"/>
              <w:adjustRightInd w:val="0"/>
              <w:snapToGrid w:val="0"/>
              <w:spacing w:line="0" w:lineRule="atLeast"/>
              <w:ind w:firstLine="0" w:firstLineChars="0"/>
              <w:textAlignment w:val="auto"/>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对</w:t>
            </w:r>
            <w:r>
              <w:rPr>
                <w:rFonts w:hint="eastAsia" w:ascii="Times New Roman" w:hAnsi="Times New Roman" w:eastAsia="宋体" w:cs="Times New Roman"/>
                <w:kern w:val="0"/>
                <w:szCs w:val="21"/>
                <w:highlight w:val="none"/>
                <w:lang w:eastAsia="zh-CN"/>
              </w:rPr>
              <w:t>响应人</w:t>
            </w:r>
            <w:r>
              <w:rPr>
                <w:rFonts w:hint="default" w:ascii="Times New Roman" w:hAnsi="Times New Roman" w:eastAsia="宋体" w:cs="Times New Roman"/>
                <w:kern w:val="0"/>
                <w:szCs w:val="21"/>
                <w:highlight w:val="none"/>
              </w:rPr>
              <w:t>提供的施工方案说明进行评审，评审施工工序内容是否完整，安排是否紧凑合理，与设计、</w:t>
            </w:r>
            <w:r>
              <w:rPr>
                <w:rFonts w:hint="eastAsia" w:cs="Times New Roman"/>
                <w:kern w:val="0"/>
                <w:szCs w:val="21"/>
                <w:highlight w:val="none"/>
                <w:lang w:val="en-US" w:eastAsia="zh-CN"/>
              </w:rPr>
              <w:t>方案</w:t>
            </w:r>
            <w:r>
              <w:rPr>
                <w:rFonts w:hint="default" w:ascii="Times New Roman" w:hAnsi="Times New Roman" w:eastAsia="宋体" w:cs="Times New Roman"/>
                <w:kern w:val="0"/>
                <w:szCs w:val="21"/>
                <w:highlight w:val="none"/>
              </w:rPr>
              <w:t>计划关联是否紧密，有无充分考虑项目现状及与其他单位配合情况，施工方案说明工序完整，充分考虑了项目现状，有针对性的评优。</w:t>
            </w:r>
            <w:r>
              <w:rPr>
                <w:rFonts w:hint="default" w:ascii="Times New Roman" w:hAnsi="Times New Roman" w:eastAsia="宋体" w:cs="Times New Roman"/>
                <w:szCs w:val="21"/>
                <w:highlight w:val="none"/>
              </w:rPr>
              <w:t>（0-</w:t>
            </w:r>
            <w:r>
              <w:rPr>
                <w:rFonts w:hint="eastAsia" w:ascii="Times New Roman" w:hAnsi="Times New Roman" w:eastAsia="宋体" w:cs="Times New Roman"/>
                <w:szCs w:val="21"/>
                <w:highlight w:val="none"/>
                <w:lang w:val="en-US" w:eastAsia="zh-CN"/>
              </w:rPr>
              <w:t>3</w:t>
            </w:r>
            <w:r>
              <w:rPr>
                <w:rFonts w:hint="default" w:ascii="Times New Roman" w:hAnsi="Times New Roman" w:eastAsia="宋体" w:cs="Times New Roman"/>
                <w:szCs w:val="21"/>
                <w:highlight w:val="none"/>
              </w:rPr>
              <w:t>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eastAsia" w:eastAsia="宋体" w:cs="Times New Roman"/>
                <w:kern w:val="0"/>
                <w:szCs w:val="21"/>
                <w:highlight w:val="none"/>
                <w:lang w:val="en-US" w:eastAsia="zh-CN"/>
              </w:rPr>
              <w:t>施工</w:t>
            </w:r>
            <w:r>
              <w:rPr>
                <w:rFonts w:hint="default" w:ascii="Times New Roman" w:hAnsi="Times New Roman" w:eastAsia="宋体" w:cs="Times New Roman"/>
                <w:kern w:val="0"/>
                <w:szCs w:val="21"/>
                <w:highlight w:val="none"/>
              </w:rPr>
              <w:t>方案</w:t>
            </w:r>
            <w:r>
              <w:rPr>
                <w:rFonts w:hint="eastAsia" w:eastAsia="宋体" w:cs="Times New Roman"/>
                <w:kern w:val="0"/>
                <w:szCs w:val="21"/>
                <w:highlight w:val="none"/>
                <w:lang w:val="en-US" w:eastAsia="zh-CN"/>
              </w:rPr>
              <w:t>满足上述要求的</w:t>
            </w:r>
            <w:r>
              <w:rPr>
                <w:rFonts w:hint="eastAsia" w:ascii="宋体" w:hAnsi="宋体" w:cs="宋体"/>
                <w:kern w:val="0"/>
                <w:szCs w:val="21"/>
                <w:highlight w:val="none"/>
                <w:lang w:val="en-US" w:eastAsia="zh-CN"/>
              </w:rPr>
              <w:t>，为优，得2-3分；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eastAsia" w:eastAsia="宋体" w:cs="Times New Roman"/>
                <w:kern w:val="0"/>
                <w:szCs w:val="21"/>
                <w:highlight w:val="none"/>
                <w:lang w:val="en-US" w:eastAsia="zh-CN"/>
              </w:rPr>
              <w:t>施工</w:t>
            </w:r>
            <w:r>
              <w:rPr>
                <w:rFonts w:hint="default" w:ascii="Times New Roman" w:hAnsi="Times New Roman" w:eastAsia="宋体" w:cs="Times New Roman"/>
                <w:kern w:val="0"/>
                <w:szCs w:val="21"/>
                <w:highlight w:val="none"/>
              </w:rPr>
              <w:t>方案</w:t>
            </w:r>
            <w:r>
              <w:rPr>
                <w:rFonts w:hint="eastAsia" w:eastAsia="宋体" w:cs="Times New Roman"/>
                <w:kern w:val="0"/>
                <w:szCs w:val="21"/>
                <w:highlight w:val="none"/>
                <w:lang w:val="en-US" w:eastAsia="zh-CN"/>
              </w:rPr>
              <w:t>基本满足上述要求的</w:t>
            </w:r>
            <w:r>
              <w:rPr>
                <w:rFonts w:hint="eastAsia" w:ascii="宋体" w:hAnsi="宋体" w:cs="宋体"/>
                <w:kern w:val="0"/>
                <w:szCs w:val="21"/>
                <w:highlight w:val="none"/>
                <w:lang w:val="en-US" w:eastAsia="zh-CN"/>
              </w:rPr>
              <w:t>，为好，得1-2分；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eastAsia" w:eastAsia="宋体" w:cs="Times New Roman"/>
                <w:kern w:val="0"/>
                <w:szCs w:val="21"/>
                <w:highlight w:val="none"/>
                <w:lang w:val="en-US" w:eastAsia="zh-CN"/>
              </w:rPr>
              <w:t>施工</w:t>
            </w:r>
            <w:r>
              <w:rPr>
                <w:rFonts w:hint="default" w:ascii="Times New Roman" w:hAnsi="Times New Roman" w:eastAsia="宋体" w:cs="Times New Roman"/>
                <w:kern w:val="0"/>
                <w:szCs w:val="21"/>
                <w:highlight w:val="none"/>
              </w:rPr>
              <w:t>方案</w:t>
            </w:r>
            <w:r>
              <w:rPr>
                <w:rFonts w:hint="eastAsia" w:eastAsia="宋体" w:cs="Times New Roman"/>
                <w:kern w:val="0"/>
                <w:szCs w:val="21"/>
                <w:highlight w:val="none"/>
                <w:lang w:val="en-US" w:eastAsia="zh-CN"/>
              </w:rPr>
              <w:t>不满足上述要求的</w:t>
            </w:r>
            <w:r>
              <w:rPr>
                <w:rFonts w:hint="eastAsia" w:ascii="宋体" w:hAnsi="宋体" w:cs="宋体"/>
                <w:kern w:val="0"/>
                <w:szCs w:val="21"/>
                <w:highlight w:val="none"/>
                <w:lang w:val="en-US" w:eastAsia="zh-CN"/>
              </w:rPr>
              <w:t>，为一般或差，得0分；</w:t>
            </w:r>
          </w:p>
          <w:p>
            <w:pPr>
              <w:keepNext w:val="0"/>
              <w:keepLines w:val="0"/>
              <w:pageBreakBefore w:val="0"/>
              <w:kinsoku/>
              <w:wordWrap/>
              <w:overflowPunct/>
              <w:topLinePunct w:val="0"/>
              <w:bidi w:val="0"/>
              <w:spacing w:line="0" w:lineRule="atLeast"/>
              <w:ind w:firstLine="0" w:firstLineChars="0"/>
              <w:jc w:val="left"/>
              <w:textAlignment w:val="auto"/>
              <w:rPr>
                <w:rFonts w:hint="default" w:ascii="Times New Roman" w:hAnsi="Times New Roman"/>
                <w:b/>
                <w:color w:val="auto"/>
                <w:szCs w:val="21"/>
                <w:highlight w:val="none"/>
                <w:lang w:eastAsia="zh-CN"/>
              </w:rPr>
            </w:pPr>
            <w:r>
              <w:rPr>
                <w:rFonts w:hint="default" w:ascii="Times New Roman" w:hAnsi="Times New Roman"/>
                <w:b/>
                <w:color w:val="auto"/>
                <w:szCs w:val="21"/>
                <w:highlight w:val="none"/>
              </w:rPr>
              <w:t>证明材料</w:t>
            </w:r>
            <w:r>
              <w:rPr>
                <w:rFonts w:hint="default" w:ascii="Times New Roman" w:hAnsi="Times New Roman"/>
                <w:b/>
                <w:color w:val="auto"/>
                <w:szCs w:val="21"/>
                <w:highlight w:val="none"/>
                <w:lang w:eastAsia="zh-CN"/>
              </w:rPr>
              <w:t>：</w:t>
            </w:r>
          </w:p>
          <w:p>
            <w:pPr>
              <w:widowControl/>
              <w:spacing w:after="0"/>
              <w:contextualSpacing/>
              <w:rPr>
                <w:rFonts w:hint="default" w:ascii="Times New Roman" w:hAnsi="Times New Roman" w:eastAsia="宋体" w:cs="Times New Roman"/>
                <w:b/>
                <w:bCs/>
                <w:kern w:val="0"/>
                <w:szCs w:val="21"/>
                <w:highlight w:val="none"/>
              </w:rPr>
            </w:pPr>
            <w:r>
              <w:rPr>
                <w:rFonts w:hint="default" w:ascii="Times New Roman" w:hAnsi="Times New Roman" w:eastAsia="宋体" w:cs="Times New Roman"/>
                <w:b/>
                <w:bCs/>
                <w:kern w:val="0"/>
                <w:szCs w:val="21"/>
                <w:highlight w:val="none"/>
              </w:rPr>
              <w:t>根据评审标准要求提供施工方案</w:t>
            </w:r>
            <w:r>
              <w:rPr>
                <w:rFonts w:hint="eastAsia" w:cs="Times New Roman"/>
                <w:b/>
                <w:bCs/>
                <w:kern w:val="0"/>
                <w:szCs w:val="21"/>
                <w:highlight w:val="none"/>
                <w:lang w:val="en-US" w:eastAsia="zh-CN"/>
              </w:rPr>
              <w:t>并</w:t>
            </w:r>
            <w:r>
              <w:rPr>
                <w:rFonts w:hint="eastAsia" w:ascii="宋体" w:hAnsi="宋体" w:cs="宋体"/>
                <w:b/>
                <w:kern w:val="0"/>
                <w:szCs w:val="21"/>
                <w:highlight w:val="none"/>
              </w:rPr>
              <w:t>加盖</w:t>
            </w:r>
            <w:r>
              <w:rPr>
                <w:rFonts w:hint="eastAsia" w:ascii="宋体" w:hAnsi="宋体" w:cs="宋体"/>
                <w:b/>
                <w:kern w:val="0"/>
                <w:szCs w:val="21"/>
                <w:highlight w:val="none"/>
                <w:lang w:val="en-US" w:eastAsia="zh-CN"/>
              </w:rPr>
              <w:t>响应人</w:t>
            </w:r>
            <w:r>
              <w:rPr>
                <w:rFonts w:hint="eastAsia" w:ascii="宋体" w:hAnsi="宋体" w:cs="宋体"/>
                <w:b/>
                <w:kern w:val="0"/>
                <w:szCs w:val="21"/>
                <w:highlight w:val="none"/>
              </w:rPr>
              <w:t>公章</w:t>
            </w:r>
            <w:r>
              <w:rPr>
                <w:rFonts w:hint="eastAsia" w:ascii="宋体" w:hAnsi="宋体" w:cs="宋体"/>
                <w:b/>
                <w:kern w:val="0"/>
                <w:szCs w:val="21"/>
                <w:highlight w:val="none"/>
                <w:lang w:eastAsia="zh-CN"/>
              </w:rPr>
              <w:t>，</w:t>
            </w:r>
            <w:r>
              <w:rPr>
                <w:rFonts w:hint="default" w:ascii="Times New Roman" w:hAnsi="Times New Roman" w:eastAsia="宋体" w:cs="Times New Roman"/>
                <w:b/>
                <w:bCs/>
                <w:szCs w:val="21"/>
                <w:highlight w:val="none"/>
              </w:rPr>
              <w:t>未提供不得分</w:t>
            </w:r>
            <w:r>
              <w:rPr>
                <w:rFonts w:hint="default" w:ascii="Times New Roman" w:hAnsi="Times New Roman" w:eastAsia="宋体" w:cs="Times New Roman"/>
                <w:b/>
                <w:bCs/>
                <w:kern w:val="0"/>
                <w:szCs w:val="21"/>
                <w:highlight w:val="none"/>
              </w:rPr>
              <w:t>。</w:t>
            </w:r>
          </w:p>
        </w:tc>
        <w:tc>
          <w:tcPr>
            <w:tcW w:w="1254" w:type="dxa"/>
            <w:tcBorders>
              <w:top w:val="single" w:color="auto" w:sz="4" w:space="0"/>
              <w:left w:val="nil"/>
              <w:bottom w:val="single" w:color="auto" w:sz="4" w:space="0"/>
              <w:right w:val="single" w:color="auto" w:sz="8" w:space="0"/>
            </w:tcBorders>
            <w:vAlign w:val="center"/>
          </w:tcPr>
          <w:p>
            <w:pPr>
              <w:widowControl/>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4" w:hRule="atLeast"/>
          <w:jc w:val="center"/>
        </w:trPr>
        <w:tc>
          <w:tcPr>
            <w:tcW w:w="1228" w:type="dxa"/>
            <w:vMerge w:val="continue"/>
            <w:tcBorders>
              <w:top w:val="single" w:color="auto" w:sz="4" w:space="0"/>
              <w:left w:val="single" w:color="auto" w:sz="4" w:space="0"/>
              <w:bottom w:val="single" w:color="auto" w:sz="4" w:space="0"/>
              <w:right w:val="single" w:color="auto" w:sz="4" w:space="0"/>
            </w:tcBorders>
            <w:vAlign w:val="center"/>
          </w:tcPr>
          <w:p>
            <w:pPr>
              <w:contextualSpacing/>
              <w:jc w:val="center"/>
              <w:rPr>
                <w:rFonts w:hint="eastAsia" w:ascii="宋体" w:hAnsi="宋体" w:eastAsia="宋体" w:cs="宋体"/>
                <w:kern w:val="0"/>
                <w:szCs w:val="21"/>
                <w:lang w:val="en-US" w:eastAsia="zh-CN"/>
              </w:rPr>
            </w:pPr>
          </w:p>
        </w:tc>
        <w:tc>
          <w:tcPr>
            <w:tcW w:w="1307" w:type="dxa"/>
            <w:tcBorders>
              <w:top w:val="single" w:color="auto" w:sz="4" w:space="0"/>
              <w:left w:val="single" w:color="auto" w:sz="4" w:space="0"/>
              <w:bottom w:val="single" w:color="auto" w:sz="4" w:space="0"/>
              <w:right w:val="single" w:color="auto" w:sz="4" w:space="0"/>
            </w:tcBorders>
            <w:vAlign w:val="center"/>
          </w:tcPr>
          <w:p>
            <w:pPr>
              <w:widowControl/>
              <w:contextualSpacing/>
              <w:rPr>
                <w:rFonts w:hint="eastAsia" w:cs="Times New Roman"/>
                <w:kern w:val="0"/>
                <w:szCs w:val="21"/>
                <w:highlight w:val="none"/>
                <w:lang w:val="en-US" w:eastAsia="zh-CN"/>
              </w:rPr>
            </w:pPr>
            <w:r>
              <w:rPr>
                <w:rFonts w:hint="default" w:ascii="Times New Roman" w:hAnsi="Times New Roman" w:eastAsia="宋体" w:cs="Times New Roman"/>
                <w:kern w:val="0"/>
                <w:szCs w:val="21"/>
                <w:highlight w:val="none"/>
                <w:lang w:bidi="ar"/>
              </w:rPr>
              <w:t>项目进度计划</w:t>
            </w:r>
          </w:p>
        </w:tc>
        <w:tc>
          <w:tcPr>
            <w:tcW w:w="5846" w:type="dxa"/>
            <w:tcBorders>
              <w:top w:val="single" w:color="auto" w:sz="4" w:space="0"/>
              <w:left w:val="nil"/>
              <w:bottom w:val="single" w:color="auto" w:sz="4" w:space="0"/>
              <w:right w:val="single" w:color="auto" w:sz="8" w:space="0"/>
            </w:tcBorders>
            <w:vAlign w:val="center"/>
          </w:tcPr>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kern w:val="0"/>
                <w:szCs w:val="21"/>
                <w:highlight w:val="none"/>
              </w:rPr>
              <w:t>对</w:t>
            </w:r>
            <w:r>
              <w:rPr>
                <w:rFonts w:hint="eastAsia" w:ascii="Times New Roman" w:hAnsi="Times New Roman" w:eastAsia="宋体" w:cs="Times New Roman"/>
                <w:kern w:val="0"/>
                <w:szCs w:val="21"/>
                <w:highlight w:val="none"/>
                <w:lang w:eastAsia="zh-CN"/>
              </w:rPr>
              <w:t>响应人</w:t>
            </w:r>
            <w:r>
              <w:rPr>
                <w:rFonts w:hint="default" w:ascii="Times New Roman" w:hAnsi="Times New Roman" w:eastAsia="宋体" w:cs="Times New Roman"/>
                <w:kern w:val="0"/>
                <w:szCs w:val="21"/>
                <w:highlight w:val="none"/>
              </w:rPr>
              <w:t>提供的项目进度计划及项目总工期承诺进行评审，如</w:t>
            </w:r>
            <w:r>
              <w:rPr>
                <w:rFonts w:hint="eastAsia" w:ascii="Times New Roman" w:hAnsi="Times New Roman" w:eastAsia="宋体" w:cs="Times New Roman"/>
                <w:kern w:val="0"/>
                <w:szCs w:val="21"/>
                <w:highlight w:val="none"/>
                <w:lang w:eastAsia="zh-CN"/>
              </w:rPr>
              <w:t>响应人</w:t>
            </w:r>
            <w:r>
              <w:rPr>
                <w:rFonts w:hint="default" w:ascii="Times New Roman" w:hAnsi="Times New Roman" w:eastAsia="宋体" w:cs="Times New Roman"/>
                <w:kern w:val="0"/>
                <w:szCs w:val="21"/>
                <w:highlight w:val="none"/>
              </w:rPr>
              <w:t>项目总进度计划与本次招标项目进度</w:t>
            </w:r>
            <w:r>
              <w:rPr>
                <w:rFonts w:hint="eastAsia" w:cs="Times New Roman"/>
                <w:kern w:val="0"/>
                <w:szCs w:val="21"/>
                <w:highlight w:val="none"/>
                <w:lang w:val="en-US" w:eastAsia="zh-CN"/>
              </w:rPr>
              <w:t>要求</w:t>
            </w:r>
            <w:r>
              <w:rPr>
                <w:rFonts w:hint="eastAsia" w:cs="Times New Roman"/>
                <w:kern w:val="0"/>
                <w:szCs w:val="21"/>
                <w:highlight w:val="none"/>
                <w:lang w:eastAsia="zh-CN"/>
              </w:rPr>
              <w:t>（</w:t>
            </w:r>
            <w:r>
              <w:rPr>
                <w:rFonts w:hint="eastAsia"/>
                <w:color w:val="auto"/>
                <w:szCs w:val="21"/>
                <w:highlight w:val="none"/>
                <w:lang w:val="en-US" w:eastAsia="zh-CN"/>
              </w:rPr>
              <w:t>单个任务单</w:t>
            </w:r>
            <w:r>
              <w:rPr>
                <w:rFonts w:hint="default" w:ascii="Times New Roman" w:hAnsi="Times New Roman"/>
                <w:color w:val="auto"/>
                <w:szCs w:val="21"/>
                <w:highlight w:val="none"/>
                <w:lang w:val="en-US" w:eastAsia="zh-CN"/>
              </w:rPr>
              <w:t>工期：15</w:t>
            </w:r>
            <w:r>
              <w:rPr>
                <w:rFonts w:hint="eastAsia"/>
                <w:color w:val="auto"/>
                <w:szCs w:val="21"/>
                <w:highlight w:val="none"/>
                <w:lang w:val="en-US" w:eastAsia="zh-CN"/>
              </w:rPr>
              <w:t>个</w:t>
            </w:r>
            <w:r>
              <w:rPr>
                <w:rFonts w:hint="default" w:ascii="Times New Roman" w:hAnsi="Times New Roman"/>
                <w:color w:val="auto"/>
                <w:szCs w:val="21"/>
                <w:highlight w:val="none"/>
                <w:lang w:val="en-US" w:eastAsia="zh-CN"/>
              </w:rPr>
              <w:t>日历天</w:t>
            </w:r>
            <w:r>
              <w:rPr>
                <w:rFonts w:hint="eastAsia" w:cs="Times New Roman"/>
                <w:kern w:val="0"/>
                <w:szCs w:val="21"/>
                <w:highlight w:val="none"/>
                <w:lang w:eastAsia="zh-CN"/>
              </w:rPr>
              <w:t>）</w:t>
            </w:r>
            <w:r>
              <w:rPr>
                <w:rFonts w:hint="default" w:ascii="Times New Roman" w:hAnsi="Times New Roman" w:eastAsia="宋体" w:cs="Times New Roman"/>
                <w:kern w:val="0"/>
                <w:szCs w:val="21"/>
                <w:highlight w:val="none"/>
              </w:rPr>
              <w:t>匹配，并能满足总进度计划的评优。</w:t>
            </w:r>
            <w:r>
              <w:rPr>
                <w:rFonts w:hint="default" w:ascii="Times New Roman" w:hAnsi="Times New Roman" w:eastAsia="宋体" w:cs="Times New Roman"/>
                <w:szCs w:val="21"/>
                <w:highlight w:val="none"/>
              </w:rPr>
              <w:t>（0-3分）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eastAsia" w:eastAsia="宋体" w:cs="Times New Roman"/>
                <w:kern w:val="0"/>
                <w:szCs w:val="21"/>
                <w:highlight w:val="none"/>
                <w:lang w:val="en-US" w:eastAsia="zh-CN"/>
              </w:rPr>
              <w:t>项目进度计划及总工期承诺时间优于（即工期提前的）</w:t>
            </w:r>
            <w:r>
              <w:rPr>
                <w:rFonts w:hint="default" w:ascii="Times New Roman" w:hAnsi="Times New Roman" w:eastAsia="宋体" w:cs="Times New Roman"/>
                <w:kern w:val="0"/>
                <w:szCs w:val="21"/>
                <w:highlight w:val="none"/>
              </w:rPr>
              <w:t>本次招标项目进度</w:t>
            </w:r>
            <w:r>
              <w:rPr>
                <w:rFonts w:hint="eastAsia" w:eastAsia="宋体" w:cs="Times New Roman"/>
                <w:kern w:val="0"/>
                <w:szCs w:val="21"/>
                <w:highlight w:val="none"/>
                <w:lang w:val="en-US" w:eastAsia="zh-CN"/>
              </w:rPr>
              <w:t>要求的</w:t>
            </w:r>
            <w:r>
              <w:rPr>
                <w:rFonts w:hint="eastAsia" w:ascii="宋体" w:hAnsi="宋体" w:cs="宋体"/>
                <w:kern w:val="0"/>
                <w:szCs w:val="21"/>
                <w:highlight w:val="none"/>
                <w:lang w:val="en-US" w:eastAsia="zh-CN"/>
              </w:rPr>
              <w:t>，为优，得3分；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eastAsia" w:eastAsia="宋体" w:cs="Times New Roman"/>
                <w:kern w:val="0"/>
                <w:szCs w:val="21"/>
                <w:highlight w:val="none"/>
                <w:lang w:val="en-US" w:eastAsia="zh-CN"/>
              </w:rPr>
              <w:t>项目进度计划及总工期承诺基本满足</w:t>
            </w:r>
            <w:r>
              <w:rPr>
                <w:rFonts w:hint="default" w:ascii="Times New Roman" w:hAnsi="Times New Roman" w:eastAsia="宋体" w:cs="Times New Roman"/>
                <w:kern w:val="0"/>
                <w:szCs w:val="21"/>
                <w:highlight w:val="none"/>
              </w:rPr>
              <w:t>本次招标项目进度</w:t>
            </w:r>
            <w:r>
              <w:rPr>
                <w:rFonts w:hint="eastAsia" w:eastAsia="宋体" w:cs="Times New Roman"/>
                <w:kern w:val="0"/>
                <w:szCs w:val="21"/>
                <w:highlight w:val="none"/>
                <w:lang w:val="en-US" w:eastAsia="zh-CN"/>
              </w:rPr>
              <w:t>要求的</w:t>
            </w:r>
            <w:r>
              <w:rPr>
                <w:rFonts w:hint="eastAsia" w:ascii="宋体" w:hAnsi="宋体" w:cs="宋体"/>
                <w:kern w:val="0"/>
                <w:szCs w:val="21"/>
                <w:highlight w:val="none"/>
                <w:lang w:val="en-US" w:eastAsia="zh-CN"/>
              </w:rPr>
              <w:t>，为好，得2分；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default" w:ascii="Times New Roman" w:hAnsi="Times New Roman" w:eastAsia="宋体" w:cs="Times New Roman"/>
                <w:kern w:val="0"/>
                <w:szCs w:val="21"/>
                <w:highlight w:val="none"/>
              </w:rPr>
            </w:pPr>
            <w:r>
              <w:rPr>
                <w:rFonts w:hint="eastAsia" w:eastAsia="宋体" w:cs="Times New Roman"/>
                <w:kern w:val="0"/>
                <w:szCs w:val="21"/>
                <w:highlight w:val="none"/>
                <w:lang w:val="en-US" w:eastAsia="zh-CN"/>
              </w:rPr>
              <w:t>项目进度计划及总工期承诺不能满足</w:t>
            </w:r>
            <w:r>
              <w:rPr>
                <w:rFonts w:hint="default" w:ascii="Times New Roman" w:hAnsi="Times New Roman" w:eastAsia="宋体" w:cs="Times New Roman"/>
                <w:kern w:val="0"/>
                <w:szCs w:val="21"/>
                <w:highlight w:val="none"/>
              </w:rPr>
              <w:t>本次招标项目进度</w:t>
            </w:r>
            <w:r>
              <w:rPr>
                <w:rFonts w:hint="eastAsia" w:eastAsia="宋体" w:cs="Times New Roman"/>
                <w:kern w:val="0"/>
                <w:szCs w:val="21"/>
                <w:highlight w:val="none"/>
                <w:lang w:val="en-US" w:eastAsia="zh-CN"/>
              </w:rPr>
              <w:t>要求的</w:t>
            </w:r>
            <w:r>
              <w:rPr>
                <w:rFonts w:hint="eastAsia" w:ascii="宋体" w:hAnsi="宋体" w:cs="宋体"/>
                <w:kern w:val="0"/>
                <w:szCs w:val="21"/>
                <w:highlight w:val="none"/>
                <w:lang w:val="en-US" w:eastAsia="zh-CN"/>
              </w:rPr>
              <w:t>，为一般或差，得1-0分；</w:t>
            </w:r>
          </w:p>
          <w:p>
            <w:pPr>
              <w:keepNext w:val="0"/>
              <w:keepLines w:val="0"/>
              <w:pageBreakBefore w:val="0"/>
              <w:kinsoku/>
              <w:wordWrap/>
              <w:overflowPunct/>
              <w:topLinePunct w:val="0"/>
              <w:bidi w:val="0"/>
              <w:spacing w:line="0" w:lineRule="atLeast"/>
              <w:ind w:firstLine="0" w:firstLineChars="0"/>
              <w:jc w:val="left"/>
              <w:textAlignment w:val="auto"/>
              <w:rPr>
                <w:rFonts w:hint="default" w:ascii="Times New Roman" w:hAnsi="Times New Roman"/>
                <w:b/>
                <w:color w:val="auto"/>
                <w:szCs w:val="21"/>
                <w:highlight w:val="none"/>
                <w:lang w:eastAsia="zh-CN"/>
              </w:rPr>
            </w:pPr>
            <w:r>
              <w:rPr>
                <w:rFonts w:hint="default" w:ascii="Times New Roman" w:hAnsi="Times New Roman"/>
                <w:b/>
                <w:color w:val="auto"/>
                <w:szCs w:val="21"/>
                <w:highlight w:val="none"/>
              </w:rPr>
              <w:t>证明材料</w:t>
            </w:r>
            <w:r>
              <w:rPr>
                <w:rFonts w:hint="default" w:ascii="Times New Roman" w:hAnsi="Times New Roman"/>
                <w:b/>
                <w:color w:val="auto"/>
                <w:szCs w:val="21"/>
                <w:highlight w:val="none"/>
                <w:lang w:eastAsia="zh-CN"/>
              </w:rPr>
              <w:t>：</w:t>
            </w:r>
          </w:p>
          <w:p>
            <w:pPr>
              <w:widowControl/>
              <w:spacing w:after="0"/>
              <w:contextualSpacing/>
              <w:rPr>
                <w:rFonts w:hint="default" w:ascii="Times New Roman" w:hAnsi="Times New Roman" w:eastAsia="宋体" w:cs="Times New Roman"/>
                <w:b/>
                <w:bCs/>
                <w:kern w:val="0"/>
                <w:szCs w:val="21"/>
                <w:highlight w:val="none"/>
              </w:rPr>
            </w:pPr>
            <w:r>
              <w:rPr>
                <w:rFonts w:hint="default" w:ascii="Times New Roman" w:hAnsi="Times New Roman" w:eastAsia="宋体" w:cs="Times New Roman"/>
                <w:b/>
                <w:bCs/>
                <w:kern w:val="0"/>
                <w:szCs w:val="21"/>
                <w:highlight w:val="none"/>
              </w:rPr>
              <w:t>根据评审标准要求提供项目进度计划</w:t>
            </w:r>
            <w:r>
              <w:rPr>
                <w:rFonts w:hint="eastAsia" w:cs="Times New Roman"/>
                <w:b/>
                <w:bCs/>
                <w:kern w:val="0"/>
                <w:szCs w:val="21"/>
                <w:highlight w:val="none"/>
                <w:lang w:val="en-US" w:eastAsia="zh-CN"/>
              </w:rPr>
              <w:t>及</w:t>
            </w:r>
            <w:r>
              <w:rPr>
                <w:rFonts w:hint="default" w:ascii="Times New Roman" w:hAnsi="Times New Roman" w:eastAsia="宋体" w:cs="Times New Roman"/>
                <w:kern w:val="0"/>
                <w:szCs w:val="21"/>
                <w:highlight w:val="none"/>
              </w:rPr>
              <w:t>项目总工期承诺</w:t>
            </w:r>
            <w:r>
              <w:rPr>
                <w:rFonts w:hint="eastAsia" w:cs="Times New Roman"/>
                <w:b/>
                <w:bCs/>
                <w:kern w:val="0"/>
                <w:szCs w:val="21"/>
                <w:highlight w:val="none"/>
                <w:lang w:val="en-US" w:eastAsia="zh-CN"/>
              </w:rPr>
              <w:t>并</w:t>
            </w:r>
            <w:r>
              <w:rPr>
                <w:rFonts w:hint="eastAsia" w:ascii="宋体" w:hAnsi="宋体" w:cs="宋体"/>
                <w:b/>
                <w:kern w:val="0"/>
                <w:szCs w:val="21"/>
                <w:highlight w:val="none"/>
              </w:rPr>
              <w:t>加盖</w:t>
            </w:r>
            <w:r>
              <w:rPr>
                <w:rFonts w:hint="eastAsia" w:ascii="宋体" w:hAnsi="宋体" w:cs="宋体"/>
                <w:b/>
                <w:kern w:val="0"/>
                <w:szCs w:val="21"/>
                <w:highlight w:val="none"/>
                <w:lang w:val="en-US" w:eastAsia="zh-CN"/>
              </w:rPr>
              <w:t>响应人</w:t>
            </w:r>
            <w:r>
              <w:rPr>
                <w:rFonts w:hint="eastAsia" w:ascii="宋体" w:hAnsi="宋体" w:cs="宋体"/>
                <w:b/>
                <w:kern w:val="0"/>
                <w:szCs w:val="21"/>
                <w:highlight w:val="none"/>
              </w:rPr>
              <w:t>公章</w:t>
            </w:r>
            <w:r>
              <w:rPr>
                <w:rFonts w:hint="eastAsia" w:ascii="宋体" w:hAnsi="宋体" w:cs="宋体"/>
                <w:b/>
                <w:kern w:val="0"/>
                <w:szCs w:val="21"/>
                <w:highlight w:val="none"/>
                <w:lang w:eastAsia="zh-CN"/>
              </w:rPr>
              <w:t>，</w:t>
            </w:r>
            <w:r>
              <w:rPr>
                <w:rFonts w:hint="default" w:ascii="Times New Roman" w:hAnsi="Times New Roman" w:eastAsia="宋体" w:cs="Times New Roman"/>
                <w:b/>
                <w:bCs/>
                <w:szCs w:val="21"/>
                <w:highlight w:val="none"/>
              </w:rPr>
              <w:t>未提供不得分</w:t>
            </w:r>
            <w:r>
              <w:rPr>
                <w:rFonts w:hint="default" w:ascii="Times New Roman" w:hAnsi="Times New Roman" w:eastAsia="宋体" w:cs="Times New Roman"/>
                <w:b/>
                <w:bCs/>
                <w:kern w:val="0"/>
                <w:szCs w:val="21"/>
                <w:highlight w:val="none"/>
              </w:rPr>
              <w:t>。</w:t>
            </w:r>
          </w:p>
        </w:tc>
        <w:tc>
          <w:tcPr>
            <w:tcW w:w="1254" w:type="dxa"/>
            <w:tcBorders>
              <w:top w:val="single" w:color="auto" w:sz="4" w:space="0"/>
              <w:left w:val="nil"/>
              <w:bottom w:val="single" w:color="auto" w:sz="4" w:space="0"/>
              <w:right w:val="single" w:color="auto" w:sz="8" w:space="0"/>
            </w:tcBorders>
            <w:vAlign w:val="center"/>
          </w:tcPr>
          <w:p>
            <w:pPr>
              <w:widowControl/>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4" w:hRule="atLeast"/>
          <w:jc w:val="center"/>
        </w:trPr>
        <w:tc>
          <w:tcPr>
            <w:tcW w:w="1228" w:type="dxa"/>
            <w:vMerge w:val="continue"/>
            <w:tcBorders>
              <w:top w:val="single" w:color="auto" w:sz="4" w:space="0"/>
              <w:left w:val="single" w:color="auto" w:sz="4" w:space="0"/>
              <w:bottom w:val="single" w:color="auto" w:sz="4" w:space="0"/>
              <w:right w:val="single" w:color="auto" w:sz="4" w:space="0"/>
            </w:tcBorders>
            <w:vAlign w:val="center"/>
          </w:tcPr>
          <w:p>
            <w:pPr>
              <w:contextualSpacing/>
              <w:jc w:val="center"/>
              <w:rPr>
                <w:rFonts w:hint="eastAsia" w:ascii="宋体" w:hAnsi="宋体" w:eastAsia="宋体" w:cs="宋体"/>
                <w:kern w:val="0"/>
                <w:szCs w:val="21"/>
                <w:lang w:val="en-US" w:eastAsia="zh-CN"/>
              </w:rPr>
            </w:pPr>
          </w:p>
        </w:tc>
        <w:tc>
          <w:tcPr>
            <w:tcW w:w="1307" w:type="dxa"/>
            <w:tcBorders>
              <w:top w:val="single" w:color="auto" w:sz="4" w:space="0"/>
              <w:left w:val="single" w:color="auto" w:sz="4" w:space="0"/>
              <w:bottom w:val="single" w:color="auto" w:sz="4" w:space="0"/>
              <w:right w:val="single" w:color="auto" w:sz="4" w:space="0"/>
            </w:tcBorders>
            <w:vAlign w:val="center"/>
          </w:tcPr>
          <w:p>
            <w:pPr>
              <w:widowControl/>
              <w:contextualSpacing/>
              <w:rPr>
                <w:rFonts w:hint="eastAsia" w:cs="Times New Roman"/>
                <w:kern w:val="0"/>
                <w:szCs w:val="21"/>
                <w:highlight w:val="none"/>
                <w:lang w:val="en-US" w:eastAsia="zh-CN"/>
              </w:rPr>
            </w:pPr>
            <w:r>
              <w:rPr>
                <w:rFonts w:hint="default" w:ascii="Times New Roman" w:hAnsi="Times New Roman" w:eastAsia="宋体" w:cs="Times New Roman"/>
                <w:kern w:val="0"/>
                <w:szCs w:val="21"/>
                <w:highlight w:val="none"/>
              </w:rPr>
              <w:t>组织与管理方案</w:t>
            </w:r>
          </w:p>
        </w:tc>
        <w:tc>
          <w:tcPr>
            <w:tcW w:w="5846" w:type="dxa"/>
            <w:tcBorders>
              <w:top w:val="single" w:color="auto" w:sz="4" w:space="0"/>
              <w:left w:val="nil"/>
              <w:bottom w:val="single" w:color="auto" w:sz="4" w:space="0"/>
              <w:right w:val="single" w:color="auto" w:sz="8" w:space="0"/>
            </w:tcBorders>
            <w:vAlign w:val="center"/>
          </w:tcPr>
          <w:p>
            <w:pPr>
              <w:keepNext w:val="0"/>
              <w:keepLines w:val="0"/>
              <w:pageBreakBefore w:val="0"/>
              <w:kinsoku/>
              <w:wordWrap/>
              <w:overflowPunct/>
              <w:topLinePunct w:val="0"/>
              <w:bidi w:val="0"/>
              <w:adjustRightInd w:val="0"/>
              <w:snapToGrid w:val="0"/>
              <w:spacing w:line="0" w:lineRule="atLeast"/>
              <w:ind w:firstLine="0" w:firstLineChars="0"/>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kern w:val="0"/>
                <w:szCs w:val="21"/>
                <w:highlight w:val="none"/>
              </w:rPr>
              <w:t>对</w:t>
            </w:r>
            <w:r>
              <w:rPr>
                <w:rFonts w:hint="eastAsia" w:ascii="Times New Roman" w:hAnsi="Times New Roman" w:eastAsia="宋体" w:cs="Times New Roman"/>
                <w:kern w:val="0"/>
                <w:szCs w:val="21"/>
                <w:highlight w:val="none"/>
                <w:lang w:eastAsia="zh-CN"/>
              </w:rPr>
              <w:t>响应人</w:t>
            </w:r>
            <w:r>
              <w:rPr>
                <w:rFonts w:hint="default" w:ascii="Times New Roman" w:hAnsi="Times New Roman" w:eastAsia="宋体" w:cs="Times New Roman"/>
                <w:kern w:val="0"/>
                <w:szCs w:val="21"/>
                <w:highlight w:val="none"/>
              </w:rPr>
              <w:t>提供的组织与管理方案进行详细评审，评审项目管理团队、组织结构是否完善，配置人员资历及经验是否丰富，能否满足招标文件要求，组织与管理方案总体策划清晰、有可操作性，组织机构设置合理、人员齐备，承诺中标后一周内人员可以到场的评优。</w:t>
            </w:r>
            <w:r>
              <w:rPr>
                <w:rFonts w:hint="default" w:ascii="Times New Roman" w:hAnsi="Times New Roman" w:eastAsia="宋体" w:cs="Times New Roman"/>
                <w:szCs w:val="21"/>
                <w:highlight w:val="none"/>
              </w:rPr>
              <w:t>（0-</w:t>
            </w:r>
            <w:r>
              <w:rPr>
                <w:rFonts w:hint="eastAsia" w:ascii="Times New Roman" w:hAnsi="Times New Roman" w:eastAsia="宋体" w:cs="Times New Roman"/>
                <w:szCs w:val="21"/>
                <w:highlight w:val="none"/>
                <w:lang w:val="en-US" w:eastAsia="zh-CN"/>
              </w:rPr>
              <w:t>5</w:t>
            </w:r>
            <w:r>
              <w:rPr>
                <w:rFonts w:hint="default" w:ascii="Times New Roman" w:hAnsi="Times New Roman" w:eastAsia="宋体" w:cs="Times New Roman"/>
                <w:szCs w:val="21"/>
                <w:highlight w:val="none"/>
              </w:rPr>
              <w:t>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default" w:ascii="Times New Roman" w:hAnsi="Times New Roman" w:eastAsia="宋体" w:cs="Times New Roman"/>
                <w:kern w:val="0"/>
                <w:szCs w:val="21"/>
                <w:highlight w:val="none"/>
              </w:rPr>
              <w:t>方案</w:t>
            </w:r>
            <w:r>
              <w:rPr>
                <w:rFonts w:hint="eastAsia" w:eastAsia="宋体" w:cs="Times New Roman"/>
                <w:kern w:val="0"/>
                <w:szCs w:val="21"/>
                <w:highlight w:val="none"/>
                <w:lang w:val="en-US" w:eastAsia="zh-CN"/>
              </w:rPr>
              <w:t>满足上述要求的</w:t>
            </w:r>
            <w:r>
              <w:rPr>
                <w:rFonts w:hint="eastAsia" w:ascii="宋体" w:hAnsi="宋体" w:cs="宋体"/>
                <w:kern w:val="0"/>
                <w:szCs w:val="21"/>
                <w:highlight w:val="none"/>
                <w:lang w:val="en-US" w:eastAsia="zh-CN"/>
              </w:rPr>
              <w:t>，为优，得2-3分；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default" w:ascii="Times New Roman" w:hAnsi="Times New Roman" w:eastAsia="宋体" w:cs="Times New Roman"/>
                <w:kern w:val="0"/>
                <w:szCs w:val="21"/>
                <w:highlight w:val="none"/>
              </w:rPr>
              <w:t>方案</w:t>
            </w:r>
            <w:r>
              <w:rPr>
                <w:rFonts w:hint="eastAsia" w:eastAsia="宋体" w:cs="Times New Roman"/>
                <w:kern w:val="0"/>
                <w:szCs w:val="21"/>
                <w:highlight w:val="none"/>
                <w:lang w:val="en-US" w:eastAsia="zh-CN"/>
              </w:rPr>
              <w:t>基本满足上述要求的</w:t>
            </w:r>
            <w:r>
              <w:rPr>
                <w:rFonts w:hint="eastAsia" w:ascii="宋体" w:hAnsi="宋体" w:cs="宋体"/>
                <w:kern w:val="0"/>
                <w:szCs w:val="21"/>
                <w:highlight w:val="none"/>
                <w:lang w:val="en-US" w:eastAsia="zh-CN"/>
              </w:rPr>
              <w:t>，为好，得1-2分；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default"/>
                <w:highlight w:val="none"/>
              </w:rPr>
            </w:pPr>
            <w:r>
              <w:rPr>
                <w:rFonts w:hint="default" w:ascii="Times New Roman" w:hAnsi="Times New Roman" w:eastAsia="宋体" w:cs="Times New Roman"/>
                <w:kern w:val="0"/>
                <w:szCs w:val="21"/>
                <w:highlight w:val="none"/>
              </w:rPr>
              <w:t>方案</w:t>
            </w:r>
            <w:r>
              <w:rPr>
                <w:rFonts w:hint="eastAsia" w:eastAsia="宋体" w:cs="Times New Roman"/>
                <w:kern w:val="0"/>
                <w:szCs w:val="21"/>
                <w:highlight w:val="none"/>
                <w:lang w:val="en-US" w:eastAsia="zh-CN"/>
              </w:rPr>
              <w:t>不满足上述要求的</w:t>
            </w:r>
            <w:r>
              <w:rPr>
                <w:rFonts w:hint="eastAsia" w:ascii="宋体" w:hAnsi="宋体" w:cs="宋体"/>
                <w:kern w:val="0"/>
                <w:szCs w:val="21"/>
                <w:highlight w:val="none"/>
                <w:lang w:val="en-US" w:eastAsia="zh-CN"/>
              </w:rPr>
              <w:t>，为一般或差，得0分；</w:t>
            </w:r>
          </w:p>
          <w:p>
            <w:pPr>
              <w:keepNext w:val="0"/>
              <w:keepLines w:val="0"/>
              <w:pageBreakBefore w:val="0"/>
              <w:kinsoku/>
              <w:wordWrap/>
              <w:overflowPunct/>
              <w:topLinePunct w:val="0"/>
              <w:bidi w:val="0"/>
              <w:spacing w:line="0" w:lineRule="atLeast"/>
              <w:ind w:firstLine="0" w:firstLineChars="0"/>
              <w:jc w:val="left"/>
              <w:textAlignment w:val="auto"/>
              <w:rPr>
                <w:rFonts w:hint="default" w:ascii="Times New Roman" w:hAnsi="Times New Roman"/>
                <w:b/>
                <w:color w:val="auto"/>
                <w:szCs w:val="21"/>
                <w:highlight w:val="none"/>
                <w:lang w:eastAsia="zh-CN"/>
              </w:rPr>
            </w:pPr>
            <w:r>
              <w:rPr>
                <w:rFonts w:hint="default" w:ascii="Times New Roman" w:hAnsi="Times New Roman"/>
                <w:b/>
                <w:color w:val="auto"/>
                <w:szCs w:val="21"/>
                <w:highlight w:val="none"/>
              </w:rPr>
              <w:t>证明材料</w:t>
            </w:r>
            <w:r>
              <w:rPr>
                <w:rFonts w:hint="default" w:ascii="Times New Roman" w:hAnsi="Times New Roman"/>
                <w:b/>
                <w:color w:val="auto"/>
                <w:szCs w:val="21"/>
                <w:highlight w:val="none"/>
                <w:lang w:eastAsia="zh-CN"/>
              </w:rPr>
              <w:t>：</w:t>
            </w:r>
          </w:p>
          <w:p>
            <w:pPr>
              <w:widowControl/>
              <w:spacing w:after="0"/>
              <w:contextualSpacing/>
              <w:rPr>
                <w:rFonts w:hint="default" w:ascii="Times New Roman" w:hAnsi="Times New Roman" w:eastAsia="宋体" w:cs="Times New Roman"/>
                <w:b/>
                <w:bCs/>
                <w:kern w:val="0"/>
                <w:szCs w:val="21"/>
                <w:highlight w:val="none"/>
              </w:rPr>
            </w:pPr>
            <w:r>
              <w:rPr>
                <w:rFonts w:hint="default" w:ascii="Times New Roman" w:hAnsi="Times New Roman" w:eastAsia="宋体" w:cs="Times New Roman"/>
                <w:b/>
                <w:bCs/>
                <w:kern w:val="0"/>
                <w:szCs w:val="21"/>
                <w:highlight w:val="none"/>
              </w:rPr>
              <w:t>根据评审标准要求</w:t>
            </w:r>
            <w:r>
              <w:rPr>
                <w:rFonts w:hint="eastAsia" w:ascii="Times New Roman" w:hAnsi="Times New Roman" w:cs="Times New Roman"/>
                <w:b/>
                <w:bCs/>
                <w:kern w:val="0"/>
                <w:szCs w:val="21"/>
                <w:highlight w:val="none"/>
                <w:lang w:val="en-US" w:eastAsia="zh-CN"/>
              </w:rPr>
              <w:t>提供</w:t>
            </w:r>
            <w:r>
              <w:rPr>
                <w:rFonts w:hint="default" w:ascii="Times New Roman" w:hAnsi="Times New Roman" w:eastAsia="宋体" w:cs="Times New Roman"/>
                <w:b/>
                <w:bCs/>
                <w:kern w:val="0"/>
                <w:szCs w:val="21"/>
                <w:highlight w:val="none"/>
              </w:rPr>
              <w:t>组织与管理方案</w:t>
            </w:r>
            <w:r>
              <w:rPr>
                <w:rFonts w:hint="eastAsia" w:cs="Times New Roman"/>
                <w:b/>
                <w:bCs/>
                <w:kern w:val="0"/>
                <w:szCs w:val="21"/>
                <w:highlight w:val="none"/>
                <w:lang w:val="en-US" w:eastAsia="zh-CN"/>
              </w:rPr>
              <w:t>并</w:t>
            </w:r>
            <w:r>
              <w:rPr>
                <w:rFonts w:hint="eastAsia" w:ascii="宋体" w:hAnsi="宋体" w:cs="宋体"/>
                <w:b/>
                <w:kern w:val="0"/>
                <w:szCs w:val="21"/>
                <w:highlight w:val="none"/>
              </w:rPr>
              <w:t>加盖</w:t>
            </w:r>
            <w:r>
              <w:rPr>
                <w:rFonts w:hint="eastAsia" w:ascii="宋体" w:hAnsi="宋体" w:cs="宋体"/>
                <w:b/>
                <w:kern w:val="0"/>
                <w:szCs w:val="21"/>
                <w:highlight w:val="none"/>
                <w:lang w:val="en-US" w:eastAsia="zh-CN"/>
              </w:rPr>
              <w:t>响应人</w:t>
            </w:r>
            <w:r>
              <w:rPr>
                <w:rFonts w:hint="eastAsia" w:ascii="宋体" w:hAnsi="宋体" w:cs="宋体"/>
                <w:b/>
                <w:kern w:val="0"/>
                <w:szCs w:val="21"/>
                <w:highlight w:val="none"/>
              </w:rPr>
              <w:t>公</w:t>
            </w:r>
            <w:r>
              <w:rPr>
                <w:rFonts w:hint="eastAsia" w:ascii="宋体" w:hAnsi="宋体" w:cs="宋体"/>
                <w:b/>
                <w:kern w:val="0"/>
                <w:szCs w:val="21"/>
                <w:highlight w:val="none"/>
                <w:lang w:eastAsia="zh-CN"/>
              </w:rPr>
              <w:t>，</w:t>
            </w:r>
            <w:r>
              <w:rPr>
                <w:rFonts w:hint="default" w:ascii="Times New Roman" w:hAnsi="Times New Roman" w:eastAsia="宋体" w:cs="Times New Roman"/>
                <w:b/>
                <w:bCs/>
                <w:szCs w:val="21"/>
                <w:highlight w:val="none"/>
              </w:rPr>
              <w:t>未提供不得分</w:t>
            </w:r>
            <w:r>
              <w:rPr>
                <w:rFonts w:hint="default" w:ascii="Times New Roman" w:hAnsi="Times New Roman" w:eastAsia="宋体" w:cs="Times New Roman"/>
                <w:b/>
                <w:bCs/>
                <w:kern w:val="0"/>
                <w:szCs w:val="21"/>
                <w:highlight w:val="none"/>
              </w:rPr>
              <w:t>。</w:t>
            </w:r>
          </w:p>
        </w:tc>
        <w:tc>
          <w:tcPr>
            <w:tcW w:w="1254" w:type="dxa"/>
            <w:tcBorders>
              <w:top w:val="single" w:color="auto" w:sz="4" w:space="0"/>
              <w:left w:val="nil"/>
              <w:bottom w:val="single" w:color="auto" w:sz="4" w:space="0"/>
              <w:right w:val="single" w:color="auto" w:sz="8" w:space="0"/>
            </w:tcBorders>
            <w:vAlign w:val="center"/>
          </w:tcPr>
          <w:p>
            <w:pPr>
              <w:widowControl/>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4" w:hRule="atLeast"/>
          <w:jc w:val="center"/>
        </w:trPr>
        <w:tc>
          <w:tcPr>
            <w:tcW w:w="1228" w:type="dxa"/>
            <w:vMerge w:val="continue"/>
            <w:tcBorders>
              <w:top w:val="single" w:color="auto" w:sz="4" w:space="0"/>
              <w:left w:val="single" w:color="auto" w:sz="4" w:space="0"/>
              <w:bottom w:val="single" w:color="auto" w:sz="4" w:space="0"/>
              <w:right w:val="single" w:color="auto" w:sz="4" w:space="0"/>
            </w:tcBorders>
            <w:vAlign w:val="center"/>
          </w:tcPr>
          <w:p>
            <w:pPr>
              <w:contextualSpacing/>
              <w:jc w:val="center"/>
              <w:rPr>
                <w:rFonts w:hint="eastAsia" w:ascii="宋体" w:hAnsi="宋体" w:eastAsia="宋体" w:cs="宋体"/>
                <w:kern w:val="0"/>
                <w:szCs w:val="21"/>
                <w:lang w:val="en-US" w:eastAsia="zh-CN"/>
              </w:rPr>
            </w:pPr>
          </w:p>
        </w:tc>
        <w:tc>
          <w:tcPr>
            <w:tcW w:w="1307" w:type="dxa"/>
            <w:tcBorders>
              <w:top w:val="single" w:color="auto" w:sz="4" w:space="0"/>
              <w:left w:val="single" w:color="auto" w:sz="4" w:space="0"/>
              <w:bottom w:val="single" w:color="auto" w:sz="4" w:space="0"/>
              <w:right w:val="single" w:color="auto" w:sz="4" w:space="0"/>
            </w:tcBorders>
            <w:vAlign w:val="center"/>
          </w:tcPr>
          <w:p>
            <w:pPr>
              <w:widowControl/>
              <w:contextualSpacing/>
              <w:rPr>
                <w:rFonts w:hint="eastAsia" w:ascii="Times New Roman" w:hAnsi="Times New Roman" w:cs="Times New Roman"/>
                <w:kern w:val="0"/>
                <w:szCs w:val="21"/>
                <w:highlight w:val="none"/>
                <w:lang w:val="en-US" w:eastAsia="zh-CN"/>
              </w:rPr>
            </w:pPr>
            <w:r>
              <w:rPr>
                <w:rFonts w:hint="default" w:ascii="Times New Roman" w:hAnsi="Times New Roman" w:eastAsia="宋体" w:cs="Times New Roman"/>
                <w:kern w:val="0"/>
                <w:szCs w:val="21"/>
                <w:highlight w:val="none"/>
              </w:rPr>
              <w:t>项目重难点分析与应对措施</w:t>
            </w:r>
          </w:p>
        </w:tc>
        <w:tc>
          <w:tcPr>
            <w:tcW w:w="5846" w:type="dxa"/>
            <w:tcBorders>
              <w:top w:val="single" w:color="auto" w:sz="4" w:space="0"/>
              <w:left w:val="nil"/>
              <w:bottom w:val="single" w:color="auto" w:sz="4" w:space="0"/>
              <w:right w:val="single" w:color="auto" w:sz="8" w:space="0"/>
            </w:tcBorders>
            <w:vAlign w:val="center"/>
          </w:tcPr>
          <w:p>
            <w:pPr>
              <w:keepNext w:val="0"/>
              <w:keepLines w:val="0"/>
              <w:pageBreakBefore w:val="0"/>
              <w:kinsoku/>
              <w:wordWrap/>
              <w:overflowPunct/>
              <w:topLinePunct w:val="0"/>
              <w:bidi w:val="0"/>
              <w:adjustRightInd w:val="0"/>
              <w:snapToGrid w:val="0"/>
              <w:spacing w:line="0" w:lineRule="atLeast"/>
              <w:ind w:firstLine="0" w:firstLineChars="0"/>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kern w:val="0"/>
                <w:szCs w:val="21"/>
                <w:highlight w:val="none"/>
              </w:rPr>
              <w:t>对</w:t>
            </w:r>
            <w:r>
              <w:rPr>
                <w:rFonts w:hint="eastAsia" w:ascii="Times New Roman" w:hAnsi="Times New Roman" w:eastAsia="宋体" w:cs="Times New Roman"/>
                <w:kern w:val="0"/>
                <w:szCs w:val="21"/>
                <w:highlight w:val="none"/>
                <w:lang w:eastAsia="zh-CN"/>
              </w:rPr>
              <w:t>响应人</w:t>
            </w:r>
            <w:r>
              <w:rPr>
                <w:rFonts w:hint="default" w:ascii="Times New Roman" w:hAnsi="Times New Roman" w:eastAsia="宋体" w:cs="Times New Roman"/>
                <w:kern w:val="0"/>
                <w:szCs w:val="21"/>
                <w:highlight w:val="none"/>
              </w:rPr>
              <w:t>提供的项目重难点分析与应对措施进行详细评审，评审是否对本项目施工、设计的重点难点分析准确，是否提出简明扼要的应对措施，措施是否有效可行，有项目重难点分析，并结合项目情况提出了切实可行的应对措施的评优。</w:t>
            </w:r>
            <w:r>
              <w:rPr>
                <w:rFonts w:hint="default" w:ascii="Times New Roman" w:hAnsi="Times New Roman" w:eastAsia="宋体" w:cs="Times New Roman"/>
                <w:szCs w:val="21"/>
                <w:highlight w:val="none"/>
              </w:rPr>
              <w:t>（0-5分）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default" w:ascii="Times New Roman" w:hAnsi="Times New Roman" w:eastAsia="宋体" w:cs="Times New Roman"/>
                <w:kern w:val="0"/>
                <w:szCs w:val="21"/>
                <w:highlight w:val="none"/>
              </w:rPr>
              <w:t>方案</w:t>
            </w:r>
            <w:r>
              <w:rPr>
                <w:rFonts w:hint="eastAsia" w:eastAsia="宋体" w:cs="Times New Roman"/>
                <w:kern w:val="0"/>
                <w:szCs w:val="21"/>
                <w:highlight w:val="none"/>
                <w:lang w:val="en-US" w:eastAsia="zh-CN"/>
              </w:rPr>
              <w:t>满足上述要求的</w:t>
            </w:r>
            <w:r>
              <w:rPr>
                <w:rFonts w:hint="eastAsia" w:ascii="宋体" w:hAnsi="宋体" w:cs="宋体"/>
                <w:kern w:val="0"/>
                <w:szCs w:val="21"/>
                <w:highlight w:val="none"/>
                <w:lang w:val="en-US" w:eastAsia="zh-CN"/>
              </w:rPr>
              <w:t>，为好，得5-4分；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default" w:ascii="Times New Roman" w:hAnsi="Times New Roman" w:eastAsia="宋体" w:cs="Times New Roman"/>
                <w:kern w:val="0"/>
                <w:szCs w:val="21"/>
                <w:highlight w:val="none"/>
              </w:rPr>
              <w:t>方案</w:t>
            </w:r>
            <w:r>
              <w:rPr>
                <w:rFonts w:hint="eastAsia" w:eastAsia="宋体" w:cs="Times New Roman"/>
                <w:kern w:val="0"/>
                <w:szCs w:val="21"/>
                <w:highlight w:val="none"/>
                <w:lang w:val="en-US" w:eastAsia="zh-CN"/>
              </w:rPr>
              <w:t>基本满足上述要求的</w:t>
            </w:r>
            <w:r>
              <w:rPr>
                <w:rFonts w:hint="eastAsia" w:ascii="宋体" w:hAnsi="宋体" w:cs="宋体"/>
                <w:kern w:val="0"/>
                <w:szCs w:val="21"/>
                <w:highlight w:val="none"/>
                <w:lang w:val="en-US" w:eastAsia="zh-CN"/>
              </w:rPr>
              <w:t>，为较好，得1-3分；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default"/>
                <w:highlight w:val="none"/>
              </w:rPr>
            </w:pPr>
            <w:r>
              <w:rPr>
                <w:rFonts w:hint="default" w:ascii="Times New Roman" w:hAnsi="Times New Roman" w:eastAsia="宋体" w:cs="Times New Roman"/>
                <w:kern w:val="0"/>
                <w:szCs w:val="21"/>
                <w:highlight w:val="none"/>
              </w:rPr>
              <w:t>方案</w:t>
            </w:r>
            <w:r>
              <w:rPr>
                <w:rFonts w:hint="eastAsia" w:eastAsia="宋体" w:cs="Times New Roman"/>
                <w:kern w:val="0"/>
                <w:szCs w:val="21"/>
                <w:highlight w:val="none"/>
                <w:lang w:val="en-US" w:eastAsia="zh-CN"/>
              </w:rPr>
              <w:t>不满足上述要求的</w:t>
            </w:r>
            <w:r>
              <w:rPr>
                <w:rFonts w:hint="eastAsia" w:ascii="宋体" w:hAnsi="宋体" w:cs="宋体"/>
                <w:kern w:val="0"/>
                <w:szCs w:val="21"/>
                <w:highlight w:val="none"/>
                <w:lang w:val="en-US" w:eastAsia="zh-CN"/>
              </w:rPr>
              <w:t>，为一般或差，得0分；</w:t>
            </w:r>
          </w:p>
          <w:p>
            <w:pPr>
              <w:keepNext w:val="0"/>
              <w:keepLines w:val="0"/>
              <w:pageBreakBefore w:val="0"/>
              <w:kinsoku/>
              <w:wordWrap/>
              <w:overflowPunct/>
              <w:topLinePunct w:val="0"/>
              <w:bidi w:val="0"/>
              <w:spacing w:line="0" w:lineRule="atLeast"/>
              <w:ind w:firstLine="0" w:firstLineChars="0"/>
              <w:jc w:val="left"/>
              <w:textAlignment w:val="auto"/>
              <w:rPr>
                <w:rFonts w:hint="default" w:ascii="Times New Roman" w:hAnsi="Times New Roman"/>
                <w:b/>
                <w:color w:val="auto"/>
                <w:szCs w:val="21"/>
                <w:highlight w:val="none"/>
                <w:lang w:eastAsia="zh-CN"/>
              </w:rPr>
            </w:pPr>
            <w:r>
              <w:rPr>
                <w:rFonts w:hint="default" w:ascii="Times New Roman" w:hAnsi="Times New Roman"/>
                <w:b/>
                <w:color w:val="auto"/>
                <w:szCs w:val="21"/>
                <w:highlight w:val="none"/>
              </w:rPr>
              <w:t>证明材料</w:t>
            </w:r>
            <w:r>
              <w:rPr>
                <w:rFonts w:hint="default" w:ascii="Times New Roman" w:hAnsi="Times New Roman"/>
                <w:b/>
                <w:color w:val="auto"/>
                <w:szCs w:val="21"/>
                <w:highlight w:val="none"/>
                <w:lang w:eastAsia="zh-CN"/>
              </w:rPr>
              <w:t>：</w:t>
            </w:r>
          </w:p>
          <w:p>
            <w:pPr>
              <w:widowControl/>
              <w:spacing w:after="0"/>
              <w:contextualSpacing/>
              <w:rPr>
                <w:rFonts w:hint="default" w:ascii="Times New Roman" w:hAnsi="Times New Roman" w:eastAsia="宋体" w:cs="Times New Roman"/>
                <w:b/>
                <w:bCs/>
                <w:kern w:val="0"/>
                <w:szCs w:val="21"/>
                <w:highlight w:val="none"/>
              </w:rPr>
            </w:pPr>
            <w:r>
              <w:rPr>
                <w:rFonts w:hint="default" w:ascii="Times New Roman" w:hAnsi="Times New Roman" w:eastAsia="宋体" w:cs="Times New Roman"/>
                <w:b/>
                <w:bCs/>
                <w:kern w:val="0"/>
                <w:szCs w:val="21"/>
                <w:highlight w:val="none"/>
              </w:rPr>
              <w:t>根据评审标准要求提供项目重难点分析与应对措施方案</w:t>
            </w:r>
            <w:r>
              <w:rPr>
                <w:rFonts w:hint="eastAsia" w:cs="Times New Roman"/>
                <w:b/>
                <w:bCs/>
                <w:kern w:val="0"/>
                <w:szCs w:val="21"/>
                <w:highlight w:val="none"/>
                <w:lang w:val="en-US" w:eastAsia="zh-CN"/>
              </w:rPr>
              <w:t>并</w:t>
            </w:r>
            <w:r>
              <w:rPr>
                <w:rFonts w:hint="eastAsia" w:ascii="宋体" w:hAnsi="宋体" w:cs="宋体"/>
                <w:b/>
                <w:kern w:val="0"/>
                <w:szCs w:val="21"/>
                <w:highlight w:val="none"/>
              </w:rPr>
              <w:t>加盖</w:t>
            </w:r>
            <w:r>
              <w:rPr>
                <w:rFonts w:hint="eastAsia" w:ascii="宋体" w:hAnsi="宋体" w:cs="宋体"/>
                <w:b/>
                <w:kern w:val="0"/>
                <w:szCs w:val="21"/>
                <w:highlight w:val="none"/>
                <w:lang w:val="en-US" w:eastAsia="zh-CN"/>
              </w:rPr>
              <w:t>响应人</w:t>
            </w:r>
            <w:r>
              <w:rPr>
                <w:rFonts w:hint="eastAsia" w:ascii="宋体" w:hAnsi="宋体" w:cs="宋体"/>
                <w:b/>
                <w:kern w:val="0"/>
                <w:szCs w:val="21"/>
                <w:highlight w:val="none"/>
              </w:rPr>
              <w:t>公章</w:t>
            </w:r>
            <w:r>
              <w:rPr>
                <w:rFonts w:hint="eastAsia" w:ascii="宋体" w:hAnsi="宋体" w:cs="宋体"/>
                <w:b/>
                <w:kern w:val="0"/>
                <w:szCs w:val="21"/>
                <w:highlight w:val="none"/>
                <w:lang w:eastAsia="zh-CN"/>
              </w:rPr>
              <w:t>，</w:t>
            </w:r>
            <w:r>
              <w:rPr>
                <w:rFonts w:hint="default" w:ascii="Times New Roman" w:hAnsi="Times New Roman" w:eastAsia="宋体" w:cs="Times New Roman"/>
                <w:b/>
                <w:bCs/>
                <w:szCs w:val="21"/>
                <w:highlight w:val="none"/>
              </w:rPr>
              <w:t>未提供不得分</w:t>
            </w:r>
            <w:r>
              <w:rPr>
                <w:rFonts w:hint="default" w:ascii="Times New Roman" w:hAnsi="Times New Roman" w:eastAsia="宋体" w:cs="Times New Roman"/>
                <w:b/>
                <w:bCs/>
                <w:kern w:val="0"/>
                <w:szCs w:val="21"/>
                <w:highlight w:val="none"/>
              </w:rPr>
              <w:t>。</w:t>
            </w:r>
          </w:p>
        </w:tc>
        <w:tc>
          <w:tcPr>
            <w:tcW w:w="1254" w:type="dxa"/>
            <w:tcBorders>
              <w:top w:val="single" w:color="auto" w:sz="4" w:space="0"/>
              <w:left w:val="nil"/>
              <w:bottom w:val="single" w:color="auto" w:sz="4" w:space="0"/>
              <w:right w:val="single" w:color="auto" w:sz="8" w:space="0"/>
            </w:tcBorders>
            <w:vAlign w:val="center"/>
          </w:tcPr>
          <w:p>
            <w:pPr>
              <w:widowControl/>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4" w:hRule="atLeast"/>
          <w:jc w:val="center"/>
        </w:trPr>
        <w:tc>
          <w:tcPr>
            <w:tcW w:w="1228" w:type="dxa"/>
            <w:vMerge w:val="restart"/>
            <w:tcBorders>
              <w:top w:val="single" w:color="auto" w:sz="4" w:space="0"/>
              <w:left w:val="single" w:color="auto" w:sz="4" w:space="0"/>
              <w:bottom w:val="single" w:color="auto" w:sz="4" w:space="0"/>
              <w:right w:val="single" w:color="auto" w:sz="4" w:space="0"/>
            </w:tcBorders>
            <w:vAlign w:val="center"/>
          </w:tcPr>
          <w:p>
            <w:pPr>
              <w:contextualSpacing/>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技术标</w:t>
            </w:r>
          </w:p>
          <w:p>
            <w:pPr>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（30分）</w:t>
            </w:r>
          </w:p>
        </w:tc>
        <w:tc>
          <w:tcPr>
            <w:tcW w:w="1307" w:type="dxa"/>
            <w:tcBorders>
              <w:top w:val="single" w:color="auto" w:sz="4" w:space="0"/>
              <w:left w:val="single" w:color="auto" w:sz="4" w:space="0"/>
              <w:bottom w:val="single" w:color="auto" w:sz="4" w:space="0"/>
              <w:right w:val="single" w:color="auto" w:sz="4" w:space="0"/>
            </w:tcBorders>
            <w:vAlign w:val="center"/>
          </w:tcPr>
          <w:p>
            <w:pPr>
              <w:widowControl/>
              <w:contextualSpacing/>
              <w:rPr>
                <w:rFonts w:hint="eastAsia" w:ascii="Times New Roman" w:hAnsi="Times New Roman" w:cs="Times New Roman"/>
                <w:kern w:val="0"/>
                <w:szCs w:val="21"/>
                <w:highlight w:val="none"/>
                <w:lang w:val="en-US" w:eastAsia="zh-CN"/>
              </w:rPr>
            </w:pPr>
            <w:r>
              <w:rPr>
                <w:rFonts w:hint="default" w:ascii="Times New Roman" w:hAnsi="Times New Roman" w:eastAsia="宋体" w:cs="Times New Roman"/>
                <w:szCs w:val="21"/>
                <w:highlight w:val="none"/>
              </w:rPr>
              <w:t>安全管理要点</w:t>
            </w:r>
          </w:p>
        </w:tc>
        <w:tc>
          <w:tcPr>
            <w:tcW w:w="5846" w:type="dxa"/>
            <w:tcBorders>
              <w:top w:val="single" w:color="auto" w:sz="4" w:space="0"/>
              <w:left w:val="nil"/>
              <w:bottom w:val="single" w:color="auto" w:sz="4" w:space="0"/>
              <w:right w:val="single" w:color="auto" w:sz="8"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0" w:lineRule="atLeast"/>
              <w:ind w:firstLine="0" w:firstLineChars="0"/>
              <w:jc w:val="left"/>
              <w:textAlignment w:val="auto"/>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lang w:eastAsia="zh-CN"/>
              </w:rPr>
              <w:t>响应人</w:t>
            </w:r>
            <w:r>
              <w:rPr>
                <w:rFonts w:hint="default" w:ascii="Times New Roman" w:hAnsi="Times New Roman" w:eastAsia="宋体" w:cs="Times New Roman"/>
                <w:szCs w:val="21"/>
                <w:highlight w:val="none"/>
              </w:rPr>
              <w:t>具备安全专题分析、论述充分、安全保障及应对措施充足的、切实可行、要点清晰。（0-5分）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default" w:ascii="Times New Roman" w:hAnsi="Times New Roman" w:eastAsia="宋体" w:cs="Times New Roman"/>
                <w:kern w:val="0"/>
                <w:szCs w:val="21"/>
                <w:highlight w:val="none"/>
              </w:rPr>
              <w:t>方案</w:t>
            </w:r>
            <w:r>
              <w:rPr>
                <w:rFonts w:hint="eastAsia" w:eastAsia="宋体" w:cs="Times New Roman"/>
                <w:kern w:val="0"/>
                <w:szCs w:val="21"/>
                <w:highlight w:val="none"/>
                <w:lang w:val="en-US" w:eastAsia="zh-CN"/>
              </w:rPr>
              <w:t>满足上述要求的</w:t>
            </w:r>
            <w:r>
              <w:rPr>
                <w:rFonts w:hint="eastAsia" w:ascii="宋体" w:hAnsi="宋体" w:cs="宋体"/>
                <w:kern w:val="0"/>
                <w:szCs w:val="21"/>
                <w:highlight w:val="none"/>
                <w:lang w:val="en-US" w:eastAsia="zh-CN"/>
              </w:rPr>
              <w:t>，为好，得5-4分；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default" w:ascii="Times New Roman" w:hAnsi="Times New Roman" w:eastAsia="宋体" w:cs="Times New Roman"/>
                <w:kern w:val="0"/>
                <w:szCs w:val="21"/>
                <w:highlight w:val="none"/>
              </w:rPr>
              <w:t>方案</w:t>
            </w:r>
            <w:r>
              <w:rPr>
                <w:rFonts w:hint="eastAsia" w:eastAsia="宋体" w:cs="Times New Roman"/>
                <w:kern w:val="0"/>
                <w:szCs w:val="21"/>
                <w:highlight w:val="none"/>
                <w:lang w:val="en-US" w:eastAsia="zh-CN"/>
              </w:rPr>
              <w:t>基本满足上述要求的</w:t>
            </w:r>
            <w:r>
              <w:rPr>
                <w:rFonts w:hint="eastAsia" w:ascii="宋体" w:hAnsi="宋体" w:cs="宋体"/>
                <w:kern w:val="0"/>
                <w:szCs w:val="21"/>
                <w:highlight w:val="none"/>
                <w:lang w:val="en-US" w:eastAsia="zh-CN"/>
              </w:rPr>
              <w:t>，为较好，得1-3分；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default"/>
                <w:highlight w:val="none"/>
              </w:rPr>
            </w:pPr>
            <w:r>
              <w:rPr>
                <w:rFonts w:hint="default" w:ascii="Times New Roman" w:hAnsi="Times New Roman" w:eastAsia="宋体" w:cs="Times New Roman"/>
                <w:kern w:val="0"/>
                <w:szCs w:val="21"/>
                <w:highlight w:val="none"/>
              </w:rPr>
              <w:t>方案</w:t>
            </w:r>
            <w:r>
              <w:rPr>
                <w:rFonts w:hint="eastAsia" w:eastAsia="宋体" w:cs="Times New Roman"/>
                <w:kern w:val="0"/>
                <w:szCs w:val="21"/>
                <w:highlight w:val="none"/>
                <w:lang w:val="en-US" w:eastAsia="zh-CN"/>
              </w:rPr>
              <w:t>不满足上述要求的</w:t>
            </w:r>
            <w:r>
              <w:rPr>
                <w:rFonts w:hint="eastAsia" w:ascii="宋体" w:hAnsi="宋体" w:cs="宋体"/>
                <w:kern w:val="0"/>
                <w:szCs w:val="21"/>
                <w:highlight w:val="none"/>
                <w:lang w:val="en-US" w:eastAsia="zh-CN"/>
              </w:rPr>
              <w:t>，为一般或差，得0分；</w:t>
            </w:r>
          </w:p>
          <w:p>
            <w:pPr>
              <w:keepNext w:val="0"/>
              <w:keepLines w:val="0"/>
              <w:pageBreakBefore w:val="0"/>
              <w:kinsoku/>
              <w:wordWrap/>
              <w:overflowPunct/>
              <w:topLinePunct w:val="0"/>
              <w:bidi w:val="0"/>
              <w:spacing w:line="0" w:lineRule="atLeast"/>
              <w:ind w:firstLine="0" w:firstLineChars="0"/>
              <w:jc w:val="left"/>
              <w:textAlignment w:val="auto"/>
              <w:rPr>
                <w:rFonts w:hint="default" w:ascii="Times New Roman" w:hAnsi="Times New Roman"/>
                <w:b/>
                <w:color w:val="auto"/>
                <w:szCs w:val="21"/>
                <w:highlight w:val="none"/>
                <w:lang w:eastAsia="zh-CN"/>
              </w:rPr>
            </w:pPr>
            <w:r>
              <w:rPr>
                <w:rFonts w:hint="default" w:ascii="Times New Roman" w:hAnsi="Times New Roman"/>
                <w:b/>
                <w:color w:val="auto"/>
                <w:szCs w:val="21"/>
                <w:highlight w:val="none"/>
              </w:rPr>
              <w:t>证明材料</w:t>
            </w:r>
            <w:r>
              <w:rPr>
                <w:rFonts w:hint="default" w:ascii="Times New Roman" w:hAnsi="Times New Roman"/>
                <w:b/>
                <w:color w:val="auto"/>
                <w:szCs w:val="21"/>
                <w:highlight w:val="none"/>
                <w:lang w:eastAsia="zh-CN"/>
              </w:rPr>
              <w:t>：</w:t>
            </w:r>
          </w:p>
          <w:p>
            <w:pPr>
              <w:widowControl/>
              <w:spacing w:after="0"/>
              <w:contextualSpacing/>
              <w:rPr>
                <w:rFonts w:hint="default" w:ascii="Times New Roman" w:hAnsi="Times New Roman" w:eastAsia="宋体" w:cs="Times New Roman"/>
                <w:b/>
                <w:bCs/>
                <w:kern w:val="0"/>
                <w:szCs w:val="21"/>
                <w:highlight w:val="none"/>
              </w:rPr>
            </w:pPr>
            <w:r>
              <w:rPr>
                <w:rFonts w:hint="default" w:ascii="Times New Roman" w:hAnsi="Times New Roman" w:eastAsia="宋体" w:cs="Times New Roman"/>
                <w:b/>
                <w:bCs/>
                <w:kern w:val="0"/>
                <w:szCs w:val="21"/>
                <w:highlight w:val="none"/>
              </w:rPr>
              <w:t>根据评审标准要求提供</w:t>
            </w:r>
            <w:r>
              <w:rPr>
                <w:rFonts w:hint="default" w:ascii="Times New Roman" w:hAnsi="Times New Roman" w:eastAsia="宋体" w:cs="Times New Roman"/>
                <w:b/>
                <w:bCs/>
                <w:szCs w:val="21"/>
                <w:highlight w:val="none"/>
              </w:rPr>
              <w:t>安全管理要点</w:t>
            </w:r>
            <w:r>
              <w:rPr>
                <w:rFonts w:hint="default" w:ascii="Times New Roman" w:hAnsi="Times New Roman" w:eastAsia="宋体" w:cs="Times New Roman"/>
                <w:b/>
                <w:bCs/>
                <w:kern w:val="0"/>
                <w:szCs w:val="21"/>
                <w:highlight w:val="none"/>
              </w:rPr>
              <w:t>方案</w:t>
            </w:r>
            <w:r>
              <w:rPr>
                <w:rFonts w:hint="eastAsia" w:cs="Times New Roman"/>
                <w:b/>
                <w:bCs/>
                <w:kern w:val="0"/>
                <w:szCs w:val="21"/>
                <w:highlight w:val="none"/>
                <w:lang w:val="en-US" w:eastAsia="zh-CN"/>
              </w:rPr>
              <w:t>并</w:t>
            </w:r>
            <w:r>
              <w:rPr>
                <w:rFonts w:hint="eastAsia" w:ascii="宋体" w:hAnsi="宋体" w:cs="宋体"/>
                <w:b/>
                <w:kern w:val="0"/>
                <w:szCs w:val="21"/>
                <w:highlight w:val="none"/>
              </w:rPr>
              <w:t>加盖</w:t>
            </w:r>
            <w:r>
              <w:rPr>
                <w:rFonts w:hint="eastAsia" w:ascii="宋体" w:hAnsi="宋体" w:cs="宋体"/>
                <w:b/>
                <w:kern w:val="0"/>
                <w:szCs w:val="21"/>
                <w:highlight w:val="none"/>
                <w:lang w:val="en-US" w:eastAsia="zh-CN"/>
              </w:rPr>
              <w:t>响应人</w:t>
            </w:r>
            <w:r>
              <w:rPr>
                <w:rFonts w:hint="eastAsia" w:ascii="宋体" w:hAnsi="宋体" w:cs="宋体"/>
                <w:b/>
                <w:kern w:val="0"/>
                <w:szCs w:val="21"/>
                <w:highlight w:val="none"/>
              </w:rPr>
              <w:t>公章</w:t>
            </w:r>
            <w:r>
              <w:rPr>
                <w:rFonts w:hint="eastAsia" w:ascii="宋体" w:hAnsi="宋体" w:cs="宋体"/>
                <w:b/>
                <w:kern w:val="0"/>
                <w:szCs w:val="21"/>
                <w:highlight w:val="none"/>
                <w:lang w:eastAsia="zh-CN"/>
              </w:rPr>
              <w:t>，</w:t>
            </w:r>
            <w:r>
              <w:rPr>
                <w:rFonts w:hint="default" w:ascii="Times New Roman" w:hAnsi="Times New Roman" w:eastAsia="宋体" w:cs="Times New Roman"/>
                <w:b/>
                <w:bCs/>
                <w:szCs w:val="21"/>
                <w:highlight w:val="none"/>
              </w:rPr>
              <w:t>未提供不得分。</w:t>
            </w:r>
          </w:p>
        </w:tc>
        <w:tc>
          <w:tcPr>
            <w:tcW w:w="1254" w:type="dxa"/>
            <w:tcBorders>
              <w:top w:val="single" w:color="auto" w:sz="4" w:space="0"/>
              <w:left w:val="nil"/>
              <w:bottom w:val="single" w:color="auto" w:sz="4" w:space="0"/>
              <w:right w:val="single" w:color="auto" w:sz="8" w:space="0"/>
            </w:tcBorders>
            <w:vAlign w:val="center"/>
          </w:tcPr>
          <w:p>
            <w:pPr>
              <w:widowControl/>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4" w:hRule="atLeast"/>
          <w:jc w:val="center"/>
        </w:trPr>
        <w:tc>
          <w:tcPr>
            <w:tcW w:w="1228" w:type="dxa"/>
            <w:vMerge w:val="continue"/>
            <w:tcBorders>
              <w:top w:val="single" w:color="auto" w:sz="4" w:space="0"/>
              <w:left w:val="single" w:color="auto" w:sz="4" w:space="0"/>
              <w:bottom w:val="single" w:color="auto" w:sz="4" w:space="0"/>
              <w:right w:val="single" w:color="auto" w:sz="4" w:space="0"/>
            </w:tcBorders>
            <w:vAlign w:val="center"/>
          </w:tcPr>
          <w:p>
            <w:pPr>
              <w:contextualSpacing/>
              <w:jc w:val="center"/>
              <w:rPr>
                <w:rFonts w:hint="eastAsia" w:ascii="宋体" w:hAnsi="宋体" w:eastAsia="宋体" w:cs="宋体"/>
                <w:kern w:val="0"/>
                <w:szCs w:val="21"/>
                <w:lang w:val="en-US" w:eastAsia="zh-CN"/>
              </w:rPr>
            </w:pPr>
          </w:p>
        </w:tc>
        <w:tc>
          <w:tcPr>
            <w:tcW w:w="1307" w:type="dxa"/>
            <w:tcBorders>
              <w:top w:val="single" w:color="auto" w:sz="4" w:space="0"/>
              <w:left w:val="single" w:color="auto" w:sz="4" w:space="0"/>
              <w:bottom w:val="single" w:color="auto" w:sz="4" w:space="0"/>
              <w:right w:val="single" w:color="auto" w:sz="4" w:space="0"/>
            </w:tcBorders>
            <w:vAlign w:val="center"/>
          </w:tcPr>
          <w:p>
            <w:pPr>
              <w:widowControl/>
              <w:contextualSpacing/>
              <w:rPr>
                <w:rFonts w:hint="eastAsia" w:ascii="Times New Roman" w:hAnsi="Times New Roman" w:cs="Times New Roman"/>
                <w:kern w:val="0"/>
                <w:szCs w:val="21"/>
                <w:highlight w:val="none"/>
                <w:lang w:val="en-US" w:eastAsia="zh-CN"/>
              </w:rPr>
            </w:pPr>
            <w:r>
              <w:rPr>
                <w:rFonts w:hint="default" w:ascii="Times New Roman" w:hAnsi="Times New Roman" w:eastAsia="宋体" w:cs="Times New Roman"/>
                <w:kern w:val="0"/>
                <w:szCs w:val="21"/>
                <w:highlight w:val="none"/>
              </w:rPr>
              <w:t>合理化建议</w:t>
            </w:r>
          </w:p>
        </w:tc>
        <w:tc>
          <w:tcPr>
            <w:tcW w:w="5846" w:type="dxa"/>
            <w:tcBorders>
              <w:top w:val="single" w:color="auto" w:sz="4" w:space="0"/>
              <w:left w:val="nil"/>
              <w:bottom w:val="single" w:color="auto" w:sz="4" w:space="0"/>
              <w:right w:val="single" w:color="auto" w:sz="8" w:space="0"/>
            </w:tcBorders>
            <w:vAlign w:val="center"/>
          </w:tcPr>
          <w:p>
            <w:pPr>
              <w:keepNext w:val="0"/>
              <w:keepLines w:val="0"/>
              <w:pageBreakBefore w:val="0"/>
              <w:kinsoku/>
              <w:wordWrap/>
              <w:overflowPunct/>
              <w:topLinePunct w:val="0"/>
              <w:bidi w:val="0"/>
              <w:adjustRightInd w:val="0"/>
              <w:snapToGrid w:val="0"/>
              <w:spacing w:line="0" w:lineRule="atLeast"/>
              <w:ind w:firstLine="0" w:firstLineChars="0"/>
              <w:textAlignment w:val="auto"/>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评审</w:t>
            </w:r>
            <w:r>
              <w:rPr>
                <w:rFonts w:hint="eastAsia" w:ascii="Times New Roman" w:hAnsi="Times New Roman" w:eastAsia="宋体" w:cs="Times New Roman"/>
                <w:kern w:val="0"/>
                <w:szCs w:val="21"/>
                <w:highlight w:val="none"/>
                <w:lang w:eastAsia="zh-CN"/>
              </w:rPr>
              <w:t>响应人</w:t>
            </w:r>
            <w:r>
              <w:rPr>
                <w:rFonts w:hint="default" w:ascii="Times New Roman" w:hAnsi="Times New Roman" w:eastAsia="宋体" w:cs="Times New Roman"/>
                <w:kern w:val="0"/>
                <w:szCs w:val="21"/>
                <w:highlight w:val="none"/>
              </w:rPr>
              <w:t>针对本项目提出的合理化建议是否实用，可操作性强，是否有利于保障安全、提高质量、加快进度或节省投资</w:t>
            </w:r>
            <w:r>
              <w:rPr>
                <w:rFonts w:hint="default" w:ascii="Times New Roman" w:hAnsi="Times New Roman" w:eastAsia="宋体" w:cs="Times New Roman"/>
                <w:b/>
                <w:bCs/>
                <w:kern w:val="0"/>
                <w:szCs w:val="21"/>
                <w:highlight w:val="none"/>
              </w:rPr>
              <w:t>，</w:t>
            </w:r>
            <w:r>
              <w:rPr>
                <w:rFonts w:hint="default" w:ascii="Times New Roman" w:hAnsi="Times New Roman" w:eastAsia="宋体" w:cs="Times New Roman"/>
                <w:kern w:val="0"/>
                <w:szCs w:val="21"/>
                <w:highlight w:val="none"/>
              </w:rPr>
              <w:t>合理化建议有利于项目安全、质量、进度的评优。</w:t>
            </w:r>
            <w:r>
              <w:rPr>
                <w:rFonts w:hint="default" w:ascii="Times New Roman" w:hAnsi="Times New Roman" w:eastAsia="宋体" w:cs="Times New Roman"/>
                <w:szCs w:val="21"/>
                <w:highlight w:val="none"/>
              </w:rPr>
              <w:t>（0-</w:t>
            </w:r>
            <w:r>
              <w:rPr>
                <w:rFonts w:hint="eastAsia" w:cs="Times New Roman"/>
                <w:szCs w:val="21"/>
                <w:highlight w:val="none"/>
                <w:lang w:val="en-US" w:eastAsia="zh-CN"/>
              </w:rPr>
              <w:t>5</w:t>
            </w:r>
            <w:r>
              <w:rPr>
                <w:rFonts w:hint="default" w:ascii="Times New Roman" w:hAnsi="Times New Roman" w:eastAsia="宋体" w:cs="Times New Roman"/>
                <w:szCs w:val="21"/>
                <w:highlight w:val="none"/>
              </w:rPr>
              <w:t>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eastAsia" w:eastAsia="宋体" w:cs="Times New Roman"/>
                <w:kern w:val="0"/>
                <w:szCs w:val="21"/>
                <w:highlight w:val="none"/>
                <w:lang w:val="en-US" w:eastAsia="zh-CN"/>
              </w:rPr>
              <w:t>建议满足上述要求的</w:t>
            </w:r>
            <w:r>
              <w:rPr>
                <w:rFonts w:hint="eastAsia" w:ascii="宋体" w:hAnsi="宋体" w:cs="宋体"/>
                <w:kern w:val="0"/>
                <w:szCs w:val="21"/>
                <w:highlight w:val="none"/>
                <w:lang w:val="en-US" w:eastAsia="zh-CN"/>
              </w:rPr>
              <w:t>，为好，得5-4分；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eastAsia" w:ascii="宋体" w:hAnsi="宋体" w:cs="宋体"/>
                <w:kern w:val="0"/>
                <w:szCs w:val="21"/>
                <w:highlight w:val="none"/>
                <w:lang w:val="en-US" w:eastAsia="zh-CN"/>
              </w:rPr>
            </w:pPr>
            <w:r>
              <w:rPr>
                <w:rFonts w:hint="eastAsia" w:eastAsia="宋体" w:cs="Times New Roman"/>
                <w:kern w:val="0"/>
                <w:szCs w:val="21"/>
                <w:highlight w:val="none"/>
                <w:lang w:val="en-US" w:eastAsia="zh-CN"/>
              </w:rPr>
              <w:t>建议基本满足上述要求的</w:t>
            </w:r>
            <w:r>
              <w:rPr>
                <w:rFonts w:hint="eastAsia" w:ascii="宋体" w:hAnsi="宋体" w:cs="宋体"/>
                <w:kern w:val="0"/>
                <w:szCs w:val="21"/>
                <w:highlight w:val="none"/>
                <w:lang w:val="en-US" w:eastAsia="zh-CN"/>
              </w:rPr>
              <w:t>，为较好，得1-3分；</w:t>
            </w:r>
          </w:p>
          <w:p>
            <w:pPr>
              <w:keepNext w:val="0"/>
              <w:keepLines w:val="0"/>
              <w:pageBreakBefore w:val="0"/>
              <w:tabs>
                <w:tab w:val="left" w:pos="2040"/>
              </w:tabs>
              <w:kinsoku/>
              <w:wordWrap/>
              <w:overflowPunct/>
              <w:topLinePunct w:val="0"/>
              <w:bidi w:val="0"/>
              <w:adjustRightInd w:val="0"/>
              <w:snapToGrid w:val="0"/>
              <w:spacing w:line="0" w:lineRule="atLeast"/>
              <w:ind w:firstLine="0" w:firstLineChars="0"/>
              <w:jc w:val="left"/>
              <w:textAlignment w:val="auto"/>
              <w:rPr>
                <w:rFonts w:hint="default"/>
                <w:highlight w:val="none"/>
              </w:rPr>
            </w:pPr>
            <w:r>
              <w:rPr>
                <w:rFonts w:hint="eastAsia" w:eastAsia="宋体" w:cs="Times New Roman"/>
                <w:kern w:val="0"/>
                <w:szCs w:val="21"/>
                <w:highlight w:val="none"/>
                <w:lang w:val="en-US" w:eastAsia="zh-CN"/>
              </w:rPr>
              <w:t>建议不满足上述要求的</w:t>
            </w:r>
            <w:r>
              <w:rPr>
                <w:rFonts w:hint="eastAsia" w:ascii="宋体" w:hAnsi="宋体" w:cs="宋体"/>
                <w:kern w:val="0"/>
                <w:szCs w:val="21"/>
                <w:highlight w:val="none"/>
                <w:lang w:val="en-US" w:eastAsia="zh-CN"/>
              </w:rPr>
              <w:t>，为一般或差，得0分；</w:t>
            </w:r>
          </w:p>
          <w:p>
            <w:pPr>
              <w:keepNext w:val="0"/>
              <w:keepLines w:val="0"/>
              <w:pageBreakBefore w:val="0"/>
              <w:kinsoku/>
              <w:wordWrap/>
              <w:overflowPunct/>
              <w:topLinePunct w:val="0"/>
              <w:bidi w:val="0"/>
              <w:spacing w:line="0" w:lineRule="atLeast"/>
              <w:ind w:firstLine="0" w:firstLineChars="0"/>
              <w:jc w:val="left"/>
              <w:textAlignment w:val="auto"/>
              <w:rPr>
                <w:rFonts w:hint="default" w:ascii="Times New Roman" w:hAnsi="Times New Roman"/>
                <w:b/>
                <w:color w:val="auto"/>
                <w:szCs w:val="21"/>
                <w:highlight w:val="none"/>
              </w:rPr>
            </w:pPr>
          </w:p>
          <w:p>
            <w:pPr>
              <w:keepNext w:val="0"/>
              <w:keepLines w:val="0"/>
              <w:pageBreakBefore w:val="0"/>
              <w:kinsoku/>
              <w:wordWrap/>
              <w:overflowPunct/>
              <w:topLinePunct w:val="0"/>
              <w:bidi w:val="0"/>
              <w:spacing w:line="0" w:lineRule="atLeast"/>
              <w:ind w:firstLine="0" w:firstLineChars="0"/>
              <w:jc w:val="left"/>
              <w:textAlignment w:val="auto"/>
              <w:rPr>
                <w:rFonts w:hint="default" w:ascii="Times New Roman" w:hAnsi="Times New Roman"/>
                <w:b/>
                <w:color w:val="auto"/>
                <w:szCs w:val="21"/>
                <w:highlight w:val="none"/>
              </w:rPr>
            </w:pPr>
          </w:p>
          <w:p>
            <w:pPr>
              <w:keepNext w:val="0"/>
              <w:keepLines w:val="0"/>
              <w:pageBreakBefore w:val="0"/>
              <w:kinsoku/>
              <w:wordWrap/>
              <w:overflowPunct/>
              <w:topLinePunct w:val="0"/>
              <w:bidi w:val="0"/>
              <w:spacing w:line="0" w:lineRule="atLeast"/>
              <w:ind w:firstLine="0" w:firstLineChars="0"/>
              <w:jc w:val="left"/>
              <w:textAlignment w:val="auto"/>
              <w:rPr>
                <w:rFonts w:hint="default" w:ascii="Times New Roman" w:hAnsi="Times New Roman"/>
                <w:b/>
                <w:color w:val="auto"/>
                <w:szCs w:val="21"/>
                <w:highlight w:val="none"/>
                <w:lang w:eastAsia="zh-CN"/>
              </w:rPr>
            </w:pPr>
            <w:r>
              <w:rPr>
                <w:rFonts w:hint="default" w:ascii="Times New Roman" w:hAnsi="Times New Roman"/>
                <w:b/>
                <w:color w:val="auto"/>
                <w:szCs w:val="21"/>
                <w:highlight w:val="none"/>
              </w:rPr>
              <w:t>证明材料</w:t>
            </w:r>
            <w:r>
              <w:rPr>
                <w:rFonts w:hint="default" w:ascii="Times New Roman" w:hAnsi="Times New Roman"/>
                <w:b/>
                <w:color w:val="auto"/>
                <w:szCs w:val="21"/>
                <w:highlight w:val="none"/>
                <w:lang w:eastAsia="zh-CN"/>
              </w:rPr>
              <w:t>：</w:t>
            </w:r>
          </w:p>
          <w:p>
            <w:pPr>
              <w:widowControl/>
              <w:spacing w:after="0"/>
              <w:contextualSpacing/>
              <w:rPr>
                <w:rFonts w:hint="default" w:ascii="Times New Roman" w:hAnsi="Times New Roman" w:eastAsia="宋体" w:cs="Times New Roman"/>
                <w:b/>
                <w:bCs/>
                <w:kern w:val="0"/>
                <w:szCs w:val="21"/>
                <w:highlight w:val="none"/>
              </w:rPr>
            </w:pPr>
            <w:r>
              <w:rPr>
                <w:rFonts w:hint="default" w:ascii="Times New Roman" w:hAnsi="Times New Roman" w:eastAsia="宋体" w:cs="Times New Roman"/>
                <w:b/>
                <w:bCs/>
                <w:kern w:val="0"/>
                <w:szCs w:val="21"/>
                <w:highlight w:val="none"/>
              </w:rPr>
              <w:t>根据评审标准要求提供合理化建议</w:t>
            </w:r>
            <w:r>
              <w:rPr>
                <w:rFonts w:hint="eastAsia" w:cs="Times New Roman"/>
                <w:b/>
                <w:bCs/>
                <w:kern w:val="0"/>
                <w:szCs w:val="21"/>
                <w:highlight w:val="none"/>
                <w:lang w:val="en-US" w:eastAsia="zh-CN"/>
              </w:rPr>
              <w:t>并</w:t>
            </w:r>
            <w:r>
              <w:rPr>
                <w:rFonts w:hint="eastAsia" w:ascii="宋体" w:hAnsi="宋体" w:cs="宋体"/>
                <w:b/>
                <w:kern w:val="0"/>
                <w:szCs w:val="21"/>
                <w:highlight w:val="none"/>
              </w:rPr>
              <w:t>加盖</w:t>
            </w:r>
            <w:r>
              <w:rPr>
                <w:rFonts w:hint="eastAsia" w:ascii="宋体" w:hAnsi="宋体" w:cs="宋体"/>
                <w:b/>
                <w:kern w:val="0"/>
                <w:szCs w:val="21"/>
                <w:highlight w:val="none"/>
                <w:lang w:val="en-US" w:eastAsia="zh-CN"/>
              </w:rPr>
              <w:t>响应人</w:t>
            </w:r>
            <w:r>
              <w:rPr>
                <w:rFonts w:hint="eastAsia" w:ascii="宋体" w:hAnsi="宋体" w:cs="宋体"/>
                <w:b/>
                <w:kern w:val="0"/>
                <w:szCs w:val="21"/>
                <w:highlight w:val="none"/>
              </w:rPr>
              <w:t>公章</w:t>
            </w:r>
            <w:r>
              <w:rPr>
                <w:rFonts w:hint="eastAsia" w:ascii="宋体" w:hAnsi="宋体" w:cs="宋体"/>
                <w:b/>
                <w:kern w:val="0"/>
                <w:szCs w:val="21"/>
                <w:highlight w:val="none"/>
                <w:lang w:eastAsia="zh-CN"/>
              </w:rPr>
              <w:t>，</w:t>
            </w:r>
            <w:r>
              <w:rPr>
                <w:rFonts w:hint="default" w:ascii="Times New Roman" w:hAnsi="Times New Roman" w:eastAsia="宋体" w:cs="Times New Roman"/>
                <w:b/>
                <w:bCs/>
                <w:szCs w:val="21"/>
                <w:highlight w:val="none"/>
              </w:rPr>
              <w:t>未提供不得分</w:t>
            </w:r>
            <w:r>
              <w:rPr>
                <w:rFonts w:hint="default" w:ascii="Times New Roman" w:hAnsi="Times New Roman" w:eastAsia="宋体" w:cs="Times New Roman"/>
                <w:b/>
                <w:bCs/>
                <w:kern w:val="0"/>
                <w:szCs w:val="21"/>
                <w:highlight w:val="none"/>
              </w:rPr>
              <w:t>。</w:t>
            </w:r>
          </w:p>
        </w:tc>
        <w:tc>
          <w:tcPr>
            <w:tcW w:w="1254" w:type="dxa"/>
            <w:tcBorders>
              <w:top w:val="single" w:color="auto" w:sz="4" w:space="0"/>
              <w:left w:val="nil"/>
              <w:bottom w:val="single" w:color="auto" w:sz="4" w:space="0"/>
              <w:right w:val="single" w:color="auto" w:sz="8" w:space="0"/>
            </w:tcBorders>
            <w:vAlign w:val="center"/>
          </w:tcPr>
          <w:p>
            <w:pPr>
              <w:widowControl/>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4" w:hRule="atLeast"/>
          <w:jc w:val="center"/>
        </w:trPr>
        <w:tc>
          <w:tcPr>
            <w:tcW w:w="1228" w:type="dxa"/>
            <w:tcBorders>
              <w:top w:val="single" w:color="auto" w:sz="4" w:space="0"/>
              <w:left w:val="single" w:color="auto" w:sz="4" w:space="0"/>
              <w:bottom w:val="single" w:color="auto" w:sz="4" w:space="0"/>
              <w:right w:val="single" w:color="auto" w:sz="4" w:space="0"/>
            </w:tcBorders>
            <w:vAlign w:val="center"/>
          </w:tcPr>
          <w:p>
            <w:pPr>
              <w:widowControl/>
              <w:contextualSpacing/>
              <w:jc w:val="center"/>
              <w:rPr>
                <w:rFonts w:hint="eastAsia" w:ascii="宋体" w:hAnsi="宋体" w:eastAsia="宋体" w:cs="宋体"/>
                <w:kern w:val="0"/>
                <w:szCs w:val="21"/>
              </w:rPr>
            </w:pPr>
            <w:r>
              <w:rPr>
                <w:rFonts w:hint="eastAsia" w:ascii="宋体" w:hAnsi="宋体" w:eastAsia="宋体" w:cs="宋体"/>
                <w:kern w:val="0"/>
                <w:szCs w:val="21"/>
              </w:rPr>
              <w:t>价格标：响应报价</w:t>
            </w:r>
          </w:p>
          <w:p>
            <w:pPr>
              <w:widowControl/>
              <w:contextualSpacing/>
              <w:jc w:val="center"/>
              <w:rPr>
                <w:rFonts w:hint="eastAsia" w:ascii="宋体" w:hAnsi="宋体" w:eastAsia="宋体" w:cs="宋体"/>
                <w:kern w:val="0"/>
                <w:szCs w:val="21"/>
              </w:rPr>
            </w:pPr>
            <w:r>
              <w:rPr>
                <w:rFonts w:hint="eastAsia" w:ascii="宋体" w:hAnsi="宋体" w:eastAsia="宋体" w:cs="宋体"/>
                <w:kern w:val="0"/>
                <w:szCs w:val="21"/>
              </w:rPr>
              <w:t>（</w:t>
            </w:r>
            <w:r>
              <w:rPr>
                <w:rFonts w:hint="eastAsia" w:ascii="宋体" w:hAnsi="宋体" w:eastAsia="宋体" w:cs="宋体"/>
                <w:kern w:val="0"/>
                <w:szCs w:val="21"/>
                <w:lang w:val="en-US" w:eastAsia="zh-CN"/>
              </w:rPr>
              <w:t>40</w:t>
            </w:r>
            <w:r>
              <w:rPr>
                <w:rFonts w:hint="eastAsia" w:ascii="宋体" w:hAnsi="宋体" w:eastAsia="宋体" w:cs="宋体"/>
                <w:kern w:val="0"/>
                <w:szCs w:val="21"/>
              </w:rPr>
              <w:t>分）</w:t>
            </w:r>
          </w:p>
        </w:tc>
        <w:tc>
          <w:tcPr>
            <w:tcW w:w="1307" w:type="dxa"/>
            <w:tcBorders>
              <w:top w:val="single" w:color="auto" w:sz="4" w:space="0"/>
              <w:left w:val="single" w:color="auto" w:sz="4" w:space="0"/>
              <w:bottom w:val="single" w:color="auto" w:sz="4" w:space="0"/>
              <w:right w:val="single" w:color="auto" w:sz="4" w:space="0"/>
            </w:tcBorders>
            <w:vAlign w:val="center"/>
          </w:tcPr>
          <w:p>
            <w:pPr>
              <w:widowControl/>
              <w:contextualSpacing/>
              <w:rPr>
                <w:rFonts w:hint="eastAsia" w:ascii="宋体" w:hAnsi="宋体" w:eastAsia="宋体" w:cs="宋体"/>
                <w:kern w:val="0"/>
                <w:szCs w:val="21"/>
              </w:rPr>
            </w:pPr>
            <w:r>
              <w:rPr>
                <w:rFonts w:hint="eastAsia" w:ascii="宋体" w:hAnsi="宋体" w:eastAsia="宋体" w:cs="宋体"/>
                <w:kern w:val="0"/>
                <w:szCs w:val="21"/>
              </w:rPr>
              <w:t>响应报价</w:t>
            </w:r>
          </w:p>
        </w:tc>
        <w:tc>
          <w:tcPr>
            <w:tcW w:w="5846" w:type="dxa"/>
            <w:tcBorders>
              <w:top w:val="single" w:color="auto" w:sz="4" w:space="0"/>
              <w:left w:val="nil"/>
              <w:bottom w:val="single" w:color="auto" w:sz="4" w:space="0"/>
              <w:right w:val="single" w:color="auto" w:sz="8" w:space="0"/>
            </w:tcBorders>
            <w:vAlign w:val="center"/>
          </w:tcPr>
          <w:p>
            <w:pPr>
              <w:widowControl/>
              <w:rPr>
                <w:rFonts w:hint="eastAsia" w:ascii="宋体" w:hAnsi="宋体" w:eastAsia="宋体" w:cs="宋体"/>
                <w:color w:val="FF0000"/>
                <w:kern w:val="0"/>
                <w:szCs w:val="21"/>
              </w:rPr>
            </w:pPr>
            <w:r>
              <w:rPr>
                <w:rFonts w:hint="eastAsia" w:ascii="宋体" w:hAnsi="宋体" w:eastAsia="宋体" w:cs="宋体"/>
              </w:rPr>
              <w:t>将所有通过符合性评审的响应人的投标总报价的平均值</w:t>
            </w:r>
            <w:r>
              <w:rPr>
                <w:rFonts w:hint="eastAsia" w:ascii="宋体" w:hAnsi="宋体" w:eastAsia="宋体" w:cs="宋体"/>
                <w:lang w:val="en-US" w:eastAsia="zh-CN"/>
              </w:rPr>
              <w:t>上</w:t>
            </w:r>
            <w:r>
              <w:rPr>
                <w:rFonts w:hint="eastAsia" w:ascii="宋体" w:hAnsi="宋体" w:eastAsia="宋体" w:cs="宋体"/>
              </w:rPr>
              <w:t>浮</w:t>
            </w:r>
            <w:r>
              <w:rPr>
                <w:rFonts w:hint="eastAsia" w:ascii="宋体" w:hAnsi="宋体" w:eastAsia="宋体" w:cs="宋体"/>
                <w:lang w:val="en-US" w:eastAsia="zh-CN"/>
              </w:rPr>
              <w:t>10</w:t>
            </w:r>
            <w:r>
              <w:rPr>
                <w:rFonts w:hint="eastAsia" w:ascii="宋体" w:hAnsi="宋体" w:eastAsia="宋体" w:cs="宋体"/>
              </w:rPr>
              <w:t>%作为基准价，该基准价对应的分值为</w:t>
            </w:r>
            <w:r>
              <w:rPr>
                <w:rFonts w:hint="eastAsia" w:ascii="宋体" w:hAnsi="宋体" w:eastAsia="宋体" w:cs="宋体"/>
                <w:lang w:val="en-US" w:eastAsia="zh-CN"/>
              </w:rPr>
              <w:t>40</w:t>
            </w:r>
            <w:r>
              <w:rPr>
                <w:rFonts w:hint="eastAsia" w:ascii="宋体" w:hAnsi="宋体" w:eastAsia="宋体" w:cs="宋体"/>
              </w:rPr>
              <w:t>分。将</w:t>
            </w:r>
            <w:r>
              <w:rPr>
                <w:rFonts w:hint="eastAsia" w:ascii="宋体" w:hAnsi="宋体" w:eastAsia="宋体" w:cs="宋体"/>
                <w:lang w:eastAsia="zh-CN"/>
              </w:rPr>
              <w:t>响应人</w:t>
            </w:r>
            <w:r>
              <w:rPr>
                <w:rFonts w:hint="eastAsia" w:ascii="宋体" w:hAnsi="宋体" w:eastAsia="宋体" w:cs="宋体"/>
              </w:rPr>
              <w:t>的投标总报价与基准价进行比较，每高出基准价1%则扣</w:t>
            </w:r>
            <w:r>
              <w:rPr>
                <w:rFonts w:hint="eastAsia" w:ascii="宋体" w:hAnsi="宋体" w:eastAsia="宋体" w:cs="宋体"/>
                <w:lang w:val="en-US" w:eastAsia="zh-CN"/>
              </w:rPr>
              <w:t>0.25</w:t>
            </w:r>
            <w:r>
              <w:rPr>
                <w:rFonts w:hint="eastAsia" w:ascii="宋体" w:hAnsi="宋体" w:eastAsia="宋体" w:cs="宋体"/>
              </w:rPr>
              <w:t>分，每低出基准价1%则扣0.5分，直至得0分。</w:t>
            </w:r>
          </w:p>
        </w:tc>
        <w:tc>
          <w:tcPr>
            <w:tcW w:w="1254" w:type="dxa"/>
            <w:tcBorders>
              <w:top w:val="single" w:color="auto" w:sz="4" w:space="0"/>
              <w:left w:val="nil"/>
              <w:bottom w:val="single" w:color="auto" w:sz="4" w:space="0"/>
              <w:right w:val="single" w:color="auto" w:sz="8" w:space="0"/>
            </w:tcBorders>
            <w:vAlign w:val="center"/>
          </w:tcPr>
          <w:p>
            <w:pPr>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40</w:t>
            </w:r>
          </w:p>
        </w:tc>
      </w:tr>
    </w:tbl>
    <w:p>
      <w:pPr>
        <w:pStyle w:val="7"/>
        <w:rPr>
          <w:rFonts w:hint="eastAsia"/>
          <w:lang w:val="en-US" w:eastAsia="zh-CN"/>
        </w:rPr>
      </w:pPr>
    </w:p>
    <w:p>
      <w:pPr>
        <w:spacing w:line="360" w:lineRule="auto"/>
        <w:ind w:firstLine="420" w:firstLineChars="200"/>
        <w:contextualSpacing/>
        <w:rPr>
          <w:rFonts w:ascii="宋体" w:hAnsi="宋体" w:eastAsia="宋体" w:cs="宋体"/>
          <w:color w:val="auto"/>
          <w:kern w:val="0"/>
          <w:szCs w:val="21"/>
        </w:rPr>
      </w:pPr>
      <w:r>
        <w:rPr>
          <w:rFonts w:hint="eastAsia" w:ascii="宋体" w:hAnsi="宋体" w:eastAsia="宋体" w:cs="宋体"/>
          <w:color w:val="auto"/>
          <w:kern w:val="0"/>
          <w:szCs w:val="21"/>
        </w:rPr>
        <w:t>备注：</w:t>
      </w:r>
      <w:r>
        <w:rPr>
          <w:rFonts w:ascii="宋体" w:hAnsi="宋体" w:eastAsia="宋体" w:cs="宋体"/>
          <w:color w:val="auto"/>
          <w:kern w:val="0"/>
          <w:szCs w:val="21"/>
        </w:rPr>
        <w:t xml:space="preserve"> </w:t>
      </w:r>
    </w:p>
    <w:p>
      <w:pPr>
        <w:widowControl w:val="0"/>
        <w:autoSpaceDE w:val="0"/>
        <w:autoSpaceDN w:val="0"/>
        <w:adjustRightInd w:val="0"/>
        <w:snapToGrid w:val="0"/>
        <w:spacing w:line="360" w:lineRule="auto"/>
        <w:ind w:firstLine="0" w:firstLineChars="0"/>
        <w:jc w:val="left"/>
        <w:rPr>
          <w:rFonts w:ascii="宋体" w:hAnsi="宋体"/>
          <w:color w:val="auto"/>
          <w:szCs w:val="21"/>
          <w:highlight w:val="none"/>
        </w:rPr>
      </w:pPr>
      <w:r>
        <w:rPr>
          <w:rFonts w:hint="eastAsia" w:ascii="宋体" w:hAnsi="宋体"/>
          <w:color w:val="auto"/>
          <w:szCs w:val="21"/>
          <w:highlight w:val="none"/>
        </w:rPr>
        <w:t>1、本表评审依据要求的各项证明文件须编入</w:t>
      </w:r>
      <w:r>
        <w:rPr>
          <w:rFonts w:hint="eastAsia" w:ascii="宋体" w:hAnsi="宋体"/>
          <w:color w:val="auto"/>
          <w:szCs w:val="21"/>
          <w:highlight w:val="none"/>
          <w:lang w:val="en-US" w:eastAsia="zh-CN"/>
        </w:rPr>
        <w:t>响应</w:t>
      </w:r>
      <w:r>
        <w:rPr>
          <w:rFonts w:hint="eastAsia" w:ascii="宋体" w:hAnsi="宋体"/>
          <w:color w:val="auto"/>
          <w:szCs w:val="21"/>
          <w:highlight w:val="none"/>
        </w:rPr>
        <w:t>文件。</w:t>
      </w:r>
    </w:p>
    <w:p>
      <w:pPr>
        <w:widowControl w:val="0"/>
        <w:autoSpaceDE w:val="0"/>
        <w:autoSpaceDN w:val="0"/>
        <w:adjustRightInd w:val="0"/>
        <w:snapToGrid w:val="0"/>
        <w:spacing w:line="360" w:lineRule="auto"/>
        <w:ind w:firstLine="0" w:firstLineChars="0"/>
        <w:jc w:val="left"/>
        <w:rPr>
          <w:rFonts w:ascii="宋体" w:hAnsi="宋体"/>
          <w:color w:val="auto"/>
          <w:szCs w:val="21"/>
          <w:highlight w:val="none"/>
        </w:rPr>
      </w:pPr>
      <w:r>
        <w:rPr>
          <w:rFonts w:hint="eastAsia" w:ascii="宋体" w:hAnsi="宋体"/>
          <w:color w:val="auto"/>
          <w:szCs w:val="21"/>
          <w:highlight w:val="none"/>
        </w:rPr>
        <w:t>2、表中要求提供相关证明文件的内容，</w:t>
      </w:r>
      <w:r>
        <w:rPr>
          <w:rFonts w:hint="eastAsia" w:ascii="宋体" w:hAnsi="宋体"/>
          <w:color w:val="auto"/>
          <w:szCs w:val="21"/>
          <w:highlight w:val="none"/>
          <w:lang w:val="en-US" w:eastAsia="zh-CN"/>
        </w:rPr>
        <w:t>响应</w:t>
      </w:r>
      <w:r>
        <w:rPr>
          <w:rFonts w:hint="eastAsia" w:ascii="宋体" w:hAnsi="宋体"/>
          <w:color w:val="auto"/>
          <w:szCs w:val="21"/>
          <w:highlight w:val="none"/>
        </w:rPr>
        <w:t>文件中须明确加以说明并提供，未按要求提供相关文件或说明不清楚或评审委员会无法凭所提供的材料判断是否得分的情况，一律作不得分处理。</w:t>
      </w:r>
    </w:p>
    <w:p>
      <w:pPr>
        <w:widowControl w:val="0"/>
        <w:autoSpaceDE w:val="0"/>
        <w:autoSpaceDN w:val="0"/>
        <w:adjustRightInd w:val="0"/>
        <w:snapToGrid w:val="0"/>
        <w:spacing w:line="360" w:lineRule="auto"/>
        <w:ind w:firstLine="0" w:firstLineChars="0"/>
        <w:jc w:val="left"/>
        <w:rPr>
          <w:rFonts w:hint="eastAsia" w:ascii="宋体" w:hAnsi="宋体"/>
          <w:color w:val="auto"/>
          <w:szCs w:val="21"/>
          <w:highlight w:val="none"/>
        </w:rPr>
      </w:pPr>
      <w:r>
        <w:rPr>
          <w:rFonts w:hint="eastAsia" w:ascii="宋体" w:hAnsi="宋体"/>
          <w:color w:val="auto"/>
          <w:szCs w:val="21"/>
          <w:highlight w:val="none"/>
        </w:rPr>
        <w:t>3、评标以评标委员会意见为准。</w:t>
      </w:r>
    </w:p>
    <w:p>
      <w:pPr>
        <w:widowControl w:val="0"/>
        <w:autoSpaceDE w:val="0"/>
        <w:autoSpaceDN w:val="0"/>
        <w:adjustRightInd w:val="0"/>
        <w:snapToGrid w:val="0"/>
        <w:spacing w:line="360" w:lineRule="auto"/>
        <w:ind w:firstLine="0" w:firstLineChars="0"/>
        <w:jc w:val="left"/>
        <w:rPr>
          <w:rFonts w:hint="eastAsia"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lang w:val="en-US" w:eastAsia="zh-CN"/>
        </w:rPr>
        <w:t>当本项目成交候选人公示期间收到异议时，</w:t>
      </w:r>
      <w:r>
        <w:rPr>
          <w:rFonts w:hint="eastAsia" w:ascii="宋体" w:hAnsi="宋体"/>
          <w:color w:val="auto"/>
          <w:szCs w:val="21"/>
          <w:highlight w:val="none"/>
          <w:lang w:eastAsia="zh-CN"/>
        </w:rPr>
        <w:t>采</w:t>
      </w:r>
      <w:r>
        <w:rPr>
          <w:rFonts w:hint="eastAsia" w:ascii="宋体" w:hAnsi="宋体"/>
          <w:color w:val="auto"/>
          <w:szCs w:val="21"/>
          <w:highlight w:val="none"/>
          <w:lang w:val="en-US" w:eastAsia="zh-CN"/>
        </w:rPr>
        <w:t xml:space="preserve"> </w:t>
      </w:r>
      <w:r>
        <w:rPr>
          <w:rFonts w:hint="eastAsia" w:ascii="宋体" w:hAnsi="宋体"/>
          <w:color w:val="auto"/>
          <w:szCs w:val="21"/>
          <w:highlight w:val="none"/>
          <w:lang w:eastAsia="zh-CN"/>
        </w:rPr>
        <w:t>购人</w:t>
      </w:r>
      <w:r>
        <w:rPr>
          <w:rFonts w:hint="eastAsia" w:ascii="宋体" w:hAnsi="宋体"/>
          <w:color w:val="auto"/>
          <w:szCs w:val="21"/>
          <w:highlight w:val="none"/>
          <w:lang w:val="en-US" w:eastAsia="zh-CN"/>
        </w:rPr>
        <w:t>可</w:t>
      </w:r>
      <w:r>
        <w:rPr>
          <w:rFonts w:hint="eastAsia" w:ascii="宋体" w:hAnsi="宋体"/>
          <w:color w:val="auto"/>
          <w:szCs w:val="21"/>
          <w:highlight w:val="none"/>
        </w:rPr>
        <w:t>保留在签订合同前查验</w:t>
      </w:r>
      <w:r>
        <w:rPr>
          <w:rFonts w:hint="eastAsia" w:ascii="宋体" w:hAnsi="宋体"/>
          <w:color w:val="auto"/>
          <w:szCs w:val="21"/>
          <w:highlight w:val="none"/>
          <w:lang w:val="en-US" w:eastAsia="zh-CN"/>
        </w:rPr>
        <w:t>成交</w:t>
      </w:r>
      <w:r>
        <w:rPr>
          <w:rFonts w:hint="eastAsia" w:ascii="宋体" w:hAnsi="宋体"/>
          <w:color w:val="auto"/>
          <w:szCs w:val="21"/>
          <w:highlight w:val="none"/>
        </w:rPr>
        <w:t>人各项证明材料原件以及前往实地考察验证等权利。如发现</w:t>
      </w:r>
      <w:r>
        <w:rPr>
          <w:rFonts w:hint="eastAsia" w:ascii="宋体" w:hAnsi="宋体"/>
          <w:color w:val="auto"/>
          <w:szCs w:val="21"/>
          <w:highlight w:val="none"/>
          <w:lang w:val="en-US" w:eastAsia="zh-CN"/>
        </w:rPr>
        <w:t>成交</w:t>
      </w:r>
      <w:r>
        <w:rPr>
          <w:rFonts w:hint="eastAsia" w:ascii="宋体" w:hAnsi="宋体"/>
          <w:color w:val="auto"/>
          <w:szCs w:val="21"/>
          <w:highlight w:val="none"/>
        </w:rPr>
        <w:t>人各项证明材料或实际情况与评审标准要求不符、存在弄虚作假等情况，</w:t>
      </w:r>
      <w:r>
        <w:rPr>
          <w:rFonts w:hint="eastAsia" w:ascii="宋体" w:hAnsi="宋体"/>
          <w:color w:val="auto"/>
          <w:szCs w:val="21"/>
          <w:highlight w:val="none"/>
          <w:lang w:eastAsia="zh-CN"/>
        </w:rPr>
        <w:t>采购人</w:t>
      </w:r>
      <w:r>
        <w:rPr>
          <w:rFonts w:hint="eastAsia" w:ascii="宋体" w:hAnsi="宋体"/>
          <w:color w:val="auto"/>
          <w:szCs w:val="21"/>
          <w:highlight w:val="none"/>
        </w:rPr>
        <w:t>有权取消其中标资格、没收投标保证金、并追究赔偿及责任。</w:t>
      </w:r>
    </w:p>
    <w:p>
      <w:pPr>
        <w:widowControl w:val="0"/>
        <w:autoSpaceDE w:val="0"/>
        <w:autoSpaceDN w:val="0"/>
        <w:adjustRightInd w:val="0"/>
        <w:snapToGrid w:val="0"/>
        <w:spacing w:line="360" w:lineRule="auto"/>
        <w:ind w:firstLine="0" w:firstLineChars="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5、申请人业绩证明材料要求：</w:t>
      </w:r>
    </w:p>
    <w:p>
      <w:pPr>
        <w:widowControl w:val="0"/>
        <w:autoSpaceDE w:val="0"/>
        <w:autoSpaceDN w:val="0"/>
        <w:adjustRightInd w:val="0"/>
        <w:snapToGrid w:val="0"/>
        <w:spacing w:line="360" w:lineRule="auto"/>
        <w:ind w:firstLine="0" w:firstLineChars="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主体一致性：响应人提交的业绩证明材料中合同签订主体、履约主体均须与申请人名称一致。若为响应人分公司（非法人分支机构）的业绩，须提供经响应人授权且以申请人分公司名义签约并完成的业绩，并附响应人授权文件。</w:t>
      </w:r>
    </w:p>
    <w:p>
      <w:pPr>
        <w:widowControl w:val="0"/>
        <w:autoSpaceDE w:val="0"/>
        <w:autoSpaceDN w:val="0"/>
        <w:adjustRightInd w:val="0"/>
        <w:snapToGrid w:val="0"/>
        <w:spacing w:line="360" w:lineRule="auto"/>
        <w:ind w:firstLine="0" w:firstLineChars="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（2）禁止关联混用：响应人不得将母公司、兄弟公司或其他关联企业业绩作为自身业绩申报。</w:t>
      </w:r>
    </w:p>
    <w:p>
      <w:pPr>
        <w:pStyle w:val="4"/>
        <w:spacing w:before="0" w:after="0" w:line="360" w:lineRule="auto"/>
        <w:contextualSpacing/>
        <w:jc w:val="center"/>
        <w:rPr>
          <w:rFonts w:hint="default" w:ascii="宋体" w:hAnsi="宋体" w:eastAsia="宋体" w:cstheme="majorBidi"/>
          <w:b/>
          <w:bCs/>
          <w:color w:val="auto"/>
          <w:kern w:val="2"/>
          <w:sz w:val="21"/>
          <w:szCs w:val="21"/>
          <w:lang w:val="en-US" w:eastAsia="zh-CN" w:bidi="ar-SA"/>
        </w:rPr>
      </w:pPr>
    </w:p>
    <w:p>
      <w:pPr>
        <w:rPr>
          <w:rFonts w:hint="default" w:ascii="宋体" w:hAnsi="宋体" w:eastAsia="宋体" w:cstheme="majorBidi"/>
          <w:b/>
          <w:bCs/>
          <w:color w:val="auto"/>
          <w:kern w:val="2"/>
          <w:sz w:val="21"/>
          <w:szCs w:val="21"/>
          <w:lang w:val="en-US" w:eastAsia="zh-CN" w:bidi="ar-SA"/>
        </w:rPr>
      </w:pPr>
      <w:r>
        <w:rPr>
          <w:rFonts w:hint="default" w:ascii="宋体" w:hAnsi="宋体" w:eastAsia="宋体" w:cstheme="majorBidi"/>
          <w:b/>
          <w:bCs/>
          <w:color w:val="auto"/>
          <w:kern w:val="2"/>
          <w:sz w:val="21"/>
          <w:szCs w:val="21"/>
          <w:lang w:val="en-US" w:eastAsia="zh-CN" w:bidi="ar-SA"/>
        </w:rPr>
        <w:br w:type="page"/>
      </w:r>
    </w:p>
    <w:p>
      <w:pPr>
        <w:pStyle w:val="4"/>
        <w:spacing w:before="0" w:after="0" w:line="360" w:lineRule="auto"/>
        <w:contextualSpacing/>
        <w:jc w:val="center"/>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四、响应文件的澄清</w:t>
      </w:r>
    </w:p>
    <w:p>
      <w:pPr>
        <w:spacing w:line="360" w:lineRule="auto"/>
        <w:ind w:firstLine="420" w:firstLineChars="200"/>
        <w:contextualSpacing/>
        <w:rPr>
          <w:rFonts w:hint="eastAsia" w:ascii="宋体" w:hAnsi="宋体" w:eastAsia="宋体"/>
          <w:color w:val="auto"/>
          <w:szCs w:val="21"/>
          <w:highlight w:val="none"/>
          <w:lang w:eastAsia="zh-CN"/>
        </w:rPr>
      </w:pPr>
      <w:r>
        <w:rPr>
          <w:rFonts w:hint="eastAsia" w:ascii="宋体" w:hAnsi="宋体" w:eastAsia="宋体"/>
          <w:color w:val="auto"/>
          <w:szCs w:val="21"/>
          <w:highlight w:val="none"/>
          <w:lang w:val="en-US" w:eastAsia="zh-CN"/>
        </w:rPr>
        <w:t>1、</w:t>
      </w:r>
      <w:r>
        <w:rPr>
          <w:rFonts w:ascii="宋体" w:hAnsi="宋体" w:eastAsia="宋体"/>
          <w:color w:val="auto"/>
          <w:szCs w:val="21"/>
          <w:highlight w:val="none"/>
        </w:rPr>
        <w:t>在</w:t>
      </w:r>
      <w:r>
        <w:rPr>
          <w:rFonts w:hint="eastAsia" w:ascii="宋体" w:hAnsi="宋体" w:eastAsia="宋体"/>
          <w:color w:val="auto"/>
          <w:szCs w:val="21"/>
          <w:highlight w:val="none"/>
          <w:lang w:val="en-US" w:eastAsia="zh-CN"/>
        </w:rPr>
        <w:t>评审</w:t>
      </w:r>
      <w:r>
        <w:rPr>
          <w:rFonts w:ascii="宋体" w:hAnsi="宋体" w:eastAsia="宋体"/>
          <w:color w:val="auto"/>
          <w:szCs w:val="21"/>
          <w:highlight w:val="none"/>
        </w:rPr>
        <w:t>过程中，</w:t>
      </w:r>
      <w:r>
        <w:rPr>
          <w:rFonts w:hint="eastAsia" w:ascii="宋体" w:hAnsi="宋体" w:eastAsia="宋体"/>
          <w:color w:val="auto"/>
          <w:szCs w:val="21"/>
          <w:highlight w:val="none"/>
          <w:lang w:val="en-US" w:eastAsia="zh-CN"/>
        </w:rPr>
        <w:t>评审</w:t>
      </w:r>
      <w:r>
        <w:rPr>
          <w:rFonts w:ascii="宋体" w:hAnsi="宋体" w:eastAsia="宋体"/>
          <w:color w:val="auto"/>
          <w:szCs w:val="21"/>
          <w:highlight w:val="none"/>
        </w:rPr>
        <w:t>委员会可以书面形式要求</w:t>
      </w:r>
      <w:r>
        <w:rPr>
          <w:rFonts w:hint="eastAsia" w:ascii="宋体" w:hAnsi="宋体" w:eastAsia="宋体"/>
          <w:color w:val="auto"/>
          <w:szCs w:val="21"/>
          <w:highlight w:val="none"/>
          <w:lang w:val="en-US" w:eastAsia="zh-CN"/>
        </w:rPr>
        <w:t>响应人</w:t>
      </w:r>
      <w:r>
        <w:rPr>
          <w:rFonts w:ascii="宋体" w:hAnsi="宋体" w:eastAsia="宋体"/>
          <w:color w:val="auto"/>
          <w:szCs w:val="21"/>
          <w:highlight w:val="none"/>
        </w:rPr>
        <w:t>对</w:t>
      </w:r>
      <w:r>
        <w:rPr>
          <w:rFonts w:hint="eastAsia" w:ascii="宋体" w:hAnsi="宋体" w:eastAsia="宋体"/>
          <w:color w:val="auto"/>
          <w:szCs w:val="21"/>
          <w:highlight w:val="none"/>
          <w:lang w:val="en-US" w:eastAsia="zh-CN"/>
        </w:rPr>
        <w:t>响应</w:t>
      </w:r>
      <w:r>
        <w:rPr>
          <w:rFonts w:ascii="宋体" w:hAnsi="宋体" w:eastAsia="宋体"/>
          <w:color w:val="auto"/>
          <w:szCs w:val="21"/>
          <w:highlight w:val="none"/>
        </w:rPr>
        <w:t>文件中含义不明确、对同类问题表述不一致或者有明显文字和计算错误的内容作必要的澄清、说明或补正。澄清、说明或补正应以书面方式进行。</w:t>
      </w:r>
      <w:r>
        <w:rPr>
          <w:rFonts w:hint="eastAsia" w:ascii="宋体" w:hAnsi="宋体" w:eastAsia="宋体"/>
          <w:color w:val="auto"/>
          <w:szCs w:val="21"/>
          <w:highlight w:val="none"/>
          <w:lang w:val="en-US" w:eastAsia="zh-CN"/>
        </w:rPr>
        <w:t>评审</w:t>
      </w:r>
      <w:r>
        <w:rPr>
          <w:rFonts w:ascii="宋体" w:hAnsi="宋体" w:eastAsia="宋体"/>
          <w:color w:val="auto"/>
          <w:szCs w:val="21"/>
          <w:highlight w:val="none"/>
        </w:rPr>
        <w:t>委员会不接受</w:t>
      </w:r>
      <w:r>
        <w:rPr>
          <w:rFonts w:hint="eastAsia" w:ascii="宋体" w:hAnsi="宋体" w:eastAsia="宋体"/>
          <w:color w:val="auto"/>
          <w:szCs w:val="21"/>
          <w:highlight w:val="none"/>
          <w:lang w:val="en-US" w:eastAsia="zh-CN"/>
        </w:rPr>
        <w:t>响应</w:t>
      </w:r>
      <w:r>
        <w:rPr>
          <w:rFonts w:ascii="宋体" w:hAnsi="宋体" w:eastAsia="宋体"/>
          <w:color w:val="auto"/>
          <w:szCs w:val="21"/>
          <w:highlight w:val="none"/>
        </w:rPr>
        <w:t>人主动提出的澄清、说明或补正。</w:t>
      </w:r>
      <w:r>
        <w:rPr>
          <w:rFonts w:hint="eastAsia" w:ascii="宋体" w:hAnsi="宋体" w:eastAsia="宋体"/>
          <w:color w:val="auto"/>
          <w:szCs w:val="21"/>
          <w:highlight w:val="none"/>
          <w:lang w:eastAsia="zh-CN"/>
        </w:rPr>
        <w:t>（</w:t>
      </w:r>
      <w:r>
        <w:rPr>
          <w:rFonts w:hint="eastAsia" w:ascii="宋体" w:hAnsi="宋体" w:eastAsia="宋体"/>
          <w:color w:val="auto"/>
          <w:szCs w:val="21"/>
          <w:highlight w:val="none"/>
          <w:lang w:val="en-US" w:eastAsia="zh-CN"/>
        </w:rPr>
        <w:t>谈判可由评审委员会就采购工程、货物或服务事宜参照执行</w:t>
      </w:r>
      <w:r>
        <w:rPr>
          <w:rFonts w:hint="eastAsia" w:ascii="宋体" w:hAnsi="宋体" w:eastAsia="宋体"/>
          <w:color w:val="auto"/>
          <w:szCs w:val="21"/>
          <w:highlight w:val="none"/>
          <w:lang w:eastAsia="zh-CN"/>
        </w:rPr>
        <w:t>）</w:t>
      </w:r>
    </w:p>
    <w:p>
      <w:pPr>
        <w:spacing w:line="360" w:lineRule="auto"/>
        <w:ind w:firstLine="420" w:firstLineChars="200"/>
        <w:contextualSpacing/>
        <w:rPr>
          <w:rFonts w:ascii="宋体" w:hAnsi="宋体" w:eastAsia="宋体"/>
          <w:color w:val="auto"/>
          <w:szCs w:val="21"/>
          <w:highlight w:val="none"/>
        </w:rPr>
      </w:pPr>
      <w:r>
        <w:rPr>
          <w:rFonts w:ascii="宋体" w:hAnsi="宋体" w:eastAsia="宋体"/>
          <w:color w:val="auto"/>
          <w:szCs w:val="21"/>
          <w:highlight w:val="none"/>
        </w:rPr>
        <w:t>澄清、说明或补正不得超出</w:t>
      </w:r>
      <w:r>
        <w:rPr>
          <w:rFonts w:hint="eastAsia" w:ascii="宋体" w:hAnsi="宋体" w:eastAsia="宋体"/>
          <w:color w:val="auto"/>
          <w:szCs w:val="21"/>
          <w:highlight w:val="none"/>
          <w:lang w:val="en-US" w:eastAsia="zh-CN"/>
        </w:rPr>
        <w:t>响应</w:t>
      </w:r>
      <w:r>
        <w:rPr>
          <w:rFonts w:ascii="宋体" w:hAnsi="宋体" w:eastAsia="宋体"/>
          <w:color w:val="auto"/>
          <w:szCs w:val="21"/>
          <w:highlight w:val="none"/>
        </w:rPr>
        <w:t>文件的范围且不得改变</w:t>
      </w:r>
      <w:r>
        <w:rPr>
          <w:rFonts w:hint="eastAsia" w:ascii="宋体" w:hAnsi="宋体" w:eastAsia="宋体"/>
          <w:color w:val="auto"/>
          <w:szCs w:val="21"/>
          <w:highlight w:val="none"/>
          <w:lang w:val="en-US" w:eastAsia="zh-CN"/>
        </w:rPr>
        <w:t>响应</w:t>
      </w:r>
      <w:r>
        <w:rPr>
          <w:rFonts w:ascii="宋体" w:hAnsi="宋体" w:eastAsia="宋体"/>
          <w:color w:val="auto"/>
          <w:szCs w:val="21"/>
          <w:highlight w:val="none"/>
        </w:rPr>
        <w:t>文件的实质性内容，并构成</w:t>
      </w:r>
      <w:r>
        <w:rPr>
          <w:rFonts w:hint="eastAsia" w:ascii="宋体" w:hAnsi="宋体" w:eastAsia="宋体"/>
          <w:color w:val="auto"/>
          <w:szCs w:val="21"/>
          <w:highlight w:val="none"/>
          <w:lang w:val="en-US" w:eastAsia="zh-CN"/>
        </w:rPr>
        <w:t>响应</w:t>
      </w:r>
      <w:r>
        <w:rPr>
          <w:rFonts w:ascii="宋体" w:hAnsi="宋体" w:eastAsia="宋体"/>
          <w:color w:val="auto"/>
          <w:szCs w:val="21"/>
          <w:highlight w:val="none"/>
        </w:rPr>
        <w:t>文件的组成部分。</w:t>
      </w:r>
    </w:p>
    <w:p>
      <w:pPr>
        <w:spacing w:line="360" w:lineRule="auto"/>
        <w:ind w:firstLine="420" w:firstLineChars="200"/>
        <w:contextualSpacing/>
        <w:rPr>
          <w:rFonts w:hint="eastAsia" w:ascii="宋体" w:hAnsi="宋体" w:eastAsia="宋体"/>
          <w:color w:val="auto"/>
          <w:szCs w:val="21"/>
          <w:lang w:val="en-US" w:eastAsia="zh-CN"/>
        </w:rPr>
      </w:pPr>
      <w:r>
        <w:rPr>
          <w:rFonts w:hint="eastAsia" w:ascii="宋体" w:hAnsi="宋体" w:eastAsia="宋体"/>
          <w:color w:val="auto"/>
          <w:szCs w:val="21"/>
          <w:lang w:val="en-US" w:eastAsia="zh-CN"/>
        </w:rPr>
        <w:t>2、关于报价的澄清按以下原则执行</w:t>
      </w:r>
    </w:p>
    <w:p>
      <w:pPr>
        <w:spacing w:line="360" w:lineRule="auto"/>
        <w:ind w:firstLine="420" w:firstLineChars="200"/>
        <w:contextualSpacing/>
        <w:rPr>
          <w:rFonts w:hint="default" w:ascii="宋体" w:hAnsi="宋体" w:eastAsia="宋体"/>
          <w:color w:val="auto"/>
          <w:szCs w:val="21"/>
          <w:lang w:val="en-US" w:eastAsia="zh-CN"/>
        </w:rPr>
      </w:pPr>
      <w:r>
        <w:rPr>
          <w:rFonts w:ascii="宋体" w:hAnsi="宋体" w:eastAsia="宋体"/>
          <w:color w:val="auto"/>
          <w:szCs w:val="21"/>
        </w:rPr>
        <w:t>报价为各分项报价金额之和，报价与分项报价的合价不一致的，应以各分项合价累计数为准，修正报价；总价金额与单价金额不一致的，以单价金额为准，但单价金额小数点有明显错误的除外</w:t>
      </w:r>
      <w:r>
        <w:rPr>
          <w:rFonts w:hint="eastAsia" w:ascii="宋体" w:hAnsi="宋体" w:eastAsia="宋体"/>
          <w:color w:val="auto"/>
          <w:szCs w:val="21"/>
          <w:lang w:eastAsia="zh-CN"/>
        </w:rPr>
        <w:t>，</w:t>
      </w:r>
      <w:r>
        <w:rPr>
          <w:rFonts w:hint="eastAsia" w:ascii="宋体" w:hAnsi="宋体"/>
          <w:color w:val="auto"/>
          <w:szCs w:val="21"/>
        </w:rPr>
        <w:t>应以总价为准，并修改单价</w:t>
      </w:r>
      <w:r>
        <w:rPr>
          <w:rFonts w:hint="eastAsia" w:ascii="宋体" w:hAnsi="宋体" w:eastAsia="宋体"/>
          <w:color w:val="auto"/>
          <w:szCs w:val="21"/>
        </w:rPr>
        <w:t>；</w:t>
      </w:r>
      <w:r>
        <w:rPr>
          <w:rFonts w:ascii="宋体" w:hAnsi="宋体" w:eastAsia="宋体"/>
          <w:color w:val="auto"/>
          <w:szCs w:val="21"/>
        </w:rPr>
        <w:t>大写金额和小写金额不一致的，以大写金额为准</w:t>
      </w:r>
      <w:r>
        <w:rPr>
          <w:rFonts w:hint="eastAsia" w:ascii="宋体" w:hAnsi="宋体" w:eastAsia="宋体"/>
          <w:color w:val="auto"/>
          <w:szCs w:val="21"/>
        </w:rPr>
        <w:t>；</w:t>
      </w:r>
      <w:r>
        <w:rPr>
          <w:rFonts w:ascii="宋体" w:hAnsi="宋体" w:eastAsia="宋体"/>
          <w:color w:val="auto"/>
          <w:szCs w:val="21"/>
        </w:rPr>
        <w:t>如分项报价中存在缺漏项，则视为缺漏项价格已包含在其他分项报价之中。</w:t>
      </w:r>
      <w:r>
        <w:rPr>
          <w:rFonts w:hint="eastAsia" w:ascii="宋体" w:hAnsi="宋体"/>
          <w:color w:val="auto"/>
          <w:szCs w:val="21"/>
        </w:rPr>
        <w:t>如果供应商不接受对其错误的修正，其报价将被拒绝</w:t>
      </w:r>
      <w:r>
        <w:rPr>
          <w:rFonts w:ascii="宋体" w:hAnsi="宋体"/>
          <w:color w:val="auto"/>
          <w:szCs w:val="21"/>
        </w:rPr>
        <w:t>。</w:t>
      </w:r>
      <w:r>
        <w:rPr>
          <w:rFonts w:hint="eastAsia" w:ascii="宋体" w:hAnsi="宋体"/>
          <w:color w:val="auto"/>
          <w:szCs w:val="21"/>
          <w:lang w:val="en-US" w:eastAsia="zh-CN"/>
        </w:rPr>
        <w:t xml:space="preserve"> </w:t>
      </w:r>
    </w:p>
    <w:p>
      <w:pPr>
        <w:rPr>
          <w:rFonts w:hint="default"/>
          <w:color w:val="auto"/>
          <w:lang w:val="en-US" w:eastAsia="zh-CN"/>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spacing w:before="0" w:after="0" w:line="360" w:lineRule="auto"/>
        <w:contextualSpacing/>
        <w:jc w:val="center"/>
        <w:rPr>
          <w:rFonts w:hint="eastAsia" w:ascii="黑体" w:hAnsi="黑体" w:eastAsia="黑体"/>
          <w:sz w:val="28"/>
          <w:szCs w:val="28"/>
        </w:rPr>
      </w:pPr>
      <w:r>
        <w:rPr>
          <w:rFonts w:hint="eastAsia" w:ascii="黑体" w:hAnsi="黑体" w:eastAsia="黑体"/>
          <w:sz w:val="28"/>
          <w:szCs w:val="28"/>
        </w:rPr>
        <w:br w:type="page"/>
      </w:r>
    </w:p>
    <w:p>
      <w:pPr>
        <w:pStyle w:val="3"/>
        <w:spacing w:before="0" w:after="0" w:line="360" w:lineRule="auto"/>
        <w:contextualSpacing/>
        <w:jc w:val="center"/>
        <w:rPr>
          <w:rFonts w:ascii="黑体" w:hAnsi="黑体" w:eastAsia="黑体"/>
          <w:sz w:val="28"/>
          <w:szCs w:val="28"/>
        </w:rPr>
      </w:pPr>
      <w:r>
        <w:rPr>
          <w:rFonts w:hint="eastAsia" w:ascii="黑体" w:hAnsi="黑体" w:eastAsia="黑体"/>
          <w:sz w:val="28"/>
          <w:szCs w:val="28"/>
        </w:rPr>
        <w:t>第四章  合同样式及条款</w:t>
      </w:r>
    </w:p>
    <w:p>
      <w:pPr>
        <w:wordWrap w:val="0"/>
        <w:ind w:firstLine="560"/>
        <w:jc w:val="right"/>
        <w:rPr>
          <w:rFonts w:hint="eastAsia" w:ascii="仿宋" w:hAnsi="仿宋" w:eastAsia="仿宋"/>
          <w:sz w:val="28"/>
          <w:szCs w:val="28"/>
          <w:u w:val="single"/>
        </w:rPr>
      </w:pPr>
      <w:r>
        <w:rPr>
          <w:rFonts w:hint="eastAsia" w:ascii="仿宋" w:hAnsi="仿宋" w:eastAsia="仿宋"/>
          <w:sz w:val="28"/>
          <w:szCs w:val="28"/>
        </w:rPr>
        <w:t>合同编号：</w:t>
      </w:r>
      <w:r>
        <w:rPr>
          <w:rFonts w:hint="eastAsia" w:ascii="仿宋" w:hAnsi="仿宋" w:eastAsia="仿宋"/>
          <w:sz w:val="28"/>
          <w:szCs w:val="28"/>
          <w:u w:val="single"/>
        </w:rPr>
        <w:t xml:space="preserve">    </w:t>
      </w:r>
    </w:p>
    <w:p>
      <w:pPr>
        <w:ind w:firstLine="400"/>
        <w:jc w:val="right"/>
        <w:rPr>
          <w:rFonts w:hint="eastAsia" w:ascii="仿宋" w:hAnsi="仿宋" w:eastAsia="仿宋"/>
          <w:sz w:val="20"/>
          <w:szCs w:val="20"/>
        </w:rPr>
      </w:pPr>
    </w:p>
    <w:p>
      <w:pPr>
        <w:snapToGrid w:val="0"/>
        <w:spacing w:line="360" w:lineRule="auto"/>
        <w:ind w:firstLine="1040"/>
        <w:rPr>
          <w:rFonts w:hint="eastAsia" w:ascii="仿宋" w:hAnsi="仿宋" w:eastAsia="仿宋"/>
          <w:sz w:val="52"/>
          <w:szCs w:val="52"/>
        </w:rPr>
      </w:pPr>
      <w:bookmarkStart w:id="7" w:name="_Hlk94038092"/>
    </w:p>
    <w:bookmarkEnd w:id="7"/>
    <w:p>
      <w:pPr>
        <w:widowControl w:val="0"/>
        <w:tabs>
          <w:tab w:val="left" w:pos="7560"/>
        </w:tabs>
        <w:spacing w:line="560" w:lineRule="exact"/>
        <w:ind w:firstLine="0" w:firstLineChars="0"/>
        <w:jc w:val="center"/>
        <w:rPr>
          <w:rFonts w:hint="default" w:ascii="仿宋" w:hAnsi="仿宋" w:eastAsia="仿宋" w:cs="宋体"/>
          <w:sz w:val="28"/>
          <w:szCs w:val="28"/>
          <w:highlight w:val="none"/>
          <w:lang w:val="en-US" w:eastAsia="zh-CN"/>
        </w:rPr>
      </w:pPr>
      <w:bookmarkStart w:id="8" w:name="_Hlk159417171"/>
      <w:r>
        <w:rPr>
          <w:rFonts w:hint="eastAsia" w:ascii="仿宋" w:hAnsi="仿宋" w:eastAsia="仿宋" w:cs="宋体"/>
          <w:b/>
          <w:sz w:val="44"/>
          <w:szCs w:val="44"/>
          <w:highlight w:val="none"/>
          <w:lang w:val="en-US" w:eastAsia="zh-CN"/>
        </w:rPr>
        <w:t>深铁燃2026年度电动自行车充换电示范项目施工总承包单位选聘（50万元以下）合同</w:t>
      </w:r>
    </w:p>
    <w:p>
      <w:pPr>
        <w:widowControl w:val="0"/>
        <w:tabs>
          <w:tab w:val="left" w:pos="7560"/>
        </w:tabs>
        <w:spacing w:line="560" w:lineRule="exact"/>
        <w:ind w:firstLine="560" w:firstLineChars="2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甲方：</w:t>
      </w:r>
      <w:r>
        <w:rPr>
          <w:rFonts w:hint="eastAsia" w:ascii="仿宋" w:hAnsi="仿宋" w:eastAsia="仿宋" w:cs="宋体"/>
          <w:sz w:val="28"/>
          <w:szCs w:val="28"/>
          <w:highlight w:val="none"/>
          <w:lang w:val="en-US" w:eastAsia="zh-CN"/>
        </w:rPr>
        <w:t>深铁燃科技（深圳）有限公司</w:t>
      </w:r>
    </w:p>
    <w:p>
      <w:pPr>
        <w:widowControl w:val="0"/>
        <w:tabs>
          <w:tab w:val="left" w:pos="7560"/>
        </w:tabs>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地址：深圳市福田区梅林街道孖岭社区梅坳八路268号燃气集团办公楼B座11层</w:t>
      </w:r>
    </w:p>
    <w:p>
      <w:pPr>
        <w:widowControl w:val="0"/>
        <w:tabs>
          <w:tab w:val="left" w:pos="7560"/>
        </w:tabs>
        <w:spacing w:line="560" w:lineRule="exact"/>
        <w:ind w:firstLine="560" w:firstLineChars="200"/>
        <w:rPr>
          <w:rFonts w:ascii="Calibri" w:hAnsi="Calibri" w:eastAsia="宋体" w:cs="Times New Roman"/>
          <w:szCs w:val="22"/>
          <w:highlight w:val="none"/>
        </w:rPr>
      </w:pPr>
      <w:r>
        <w:rPr>
          <w:rFonts w:hint="eastAsia" w:ascii="仿宋" w:hAnsi="仿宋" w:eastAsia="仿宋" w:cs="宋体"/>
          <w:sz w:val="28"/>
          <w:szCs w:val="28"/>
          <w:highlight w:val="none"/>
        </w:rPr>
        <w:t>纳税人识别号：91440300MAD2KH0N6E</w:t>
      </w:r>
    </w:p>
    <w:p>
      <w:pPr>
        <w:widowControl w:val="0"/>
        <w:tabs>
          <w:tab w:val="left" w:pos="7560"/>
        </w:tabs>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法定代表人：</w:t>
      </w:r>
    </w:p>
    <w:p>
      <w:pPr>
        <w:widowControl w:val="0"/>
        <w:tabs>
          <w:tab w:val="left" w:pos="7560"/>
        </w:tabs>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乙方：</w:t>
      </w:r>
    </w:p>
    <w:p>
      <w:pPr>
        <w:widowControl w:val="0"/>
        <w:tabs>
          <w:tab w:val="left" w:pos="7560"/>
        </w:tabs>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地址：</w:t>
      </w:r>
    </w:p>
    <w:p>
      <w:pPr>
        <w:widowControl w:val="0"/>
        <w:tabs>
          <w:tab w:val="left" w:pos="7560"/>
        </w:tabs>
        <w:spacing w:line="560" w:lineRule="exact"/>
        <w:ind w:firstLine="560" w:firstLineChars="0"/>
        <w:rPr>
          <w:rFonts w:ascii="仿宋" w:hAnsi="仿宋" w:eastAsia="仿宋" w:cs="宋体"/>
          <w:sz w:val="28"/>
          <w:szCs w:val="28"/>
          <w:highlight w:val="none"/>
        </w:rPr>
      </w:pPr>
      <w:r>
        <w:rPr>
          <w:rFonts w:hint="eastAsia" w:ascii="仿宋" w:hAnsi="仿宋" w:eastAsia="仿宋" w:cs="宋体"/>
          <w:sz w:val="28"/>
          <w:szCs w:val="28"/>
          <w:highlight w:val="none"/>
        </w:rPr>
        <w:t>纳税人识别号：</w:t>
      </w:r>
    </w:p>
    <w:p>
      <w:pPr>
        <w:widowControl w:val="0"/>
        <w:tabs>
          <w:tab w:val="left" w:pos="7560"/>
        </w:tabs>
        <w:spacing w:line="560" w:lineRule="exact"/>
        <w:ind w:firstLine="560" w:firstLineChars="0"/>
        <w:rPr>
          <w:rFonts w:ascii="仿宋" w:hAnsi="仿宋" w:eastAsia="仿宋" w:cs="宋体"/>
          <w:sz w:val="28"/>
          <w:szCs w:val="28"/>
          <w:highlight w:val="none"/>
        </w:rPr>
      </w:pPr>
      <w:r>
        <w:rPr>
          <w:rFonts w:hint="eastAsia" w:ascii="仿宋" w:hAnsi="仿宋" w:eastAsia="仿宋" w:cs="宋体"/>
          <w:sz w:val="28"/>
          <w:szCs w:val="28"/>
          <w:highlight w:val="none"/>
        </w:rPr>
        <w:t>法定代表人：</w:t>
      </w:r>
    </w:p>
    <w:p>
      <w:pPr>
        <w:widowControl w:val="0"/>
        <w:autoSpaceDE w:val="0"/>
        <w:autoSpaceDN w:val="0"/>
        <w:adjustRightInd w:val="0"/>
        <w:spacing w:line="360" w:lineRule="auto"/>
        <w:ind w:firstLine="420"/>
        <w:jc w:val="both"/>
        <w:rPr>
          <w:rFonts w:ascii="Times New Roman" w:hAnsi="Times New Roman" w:eastAsia="宋体" w:cs="Times New Roman"/>
          <w:color w:val="000000"/>
          <w:sz w:val="24"/>
          <w:szCs w:val="24"/>
          <w:highlight w:val="none"/>
          <w:lang w:val="en-US" w:eastAsia="zh-CN" w:bidi="ar-SA"/>
        </w:rPr>
      </w:pPr>
    </w:p>
    <w:p>
      <w:pPr>
        <w:widowControl w:val="0"/>
        <w:tabs>
          <w:tab w:val="left" w:pos="7560"/>
        </w:tabs>
        <w:spacing w:line="560" w:lineRule="exact"/>
        <w:ind w:firstLine="560" w:firstLineChars="0"/>
        <w:rPr>
          <w:rFonts w:hint="eastAsia" w:ascii="仿宋" w:hAnsi="仿宋" w:eastAsia="仿宋" w:cs="宋体"/>
          <w:sz w:val="28"/>
          <w:szCs w:val="28"/>
          <w:highlight w:val="none"/>
        </w:rPr>
      </w:pPr>
      <w:r>
        <w:rPr>
          <w:rFonts w:hint="eastAsia" w:ascii="仿宋" w:hAnsi="仿宋" w:eastAsia="仿宋" w:cs="宋体"/>
          <w:sz w:val="28"/>
          <w:szCs w:val="28"/>
          <w:highlight w:val="none"/>
        </w:rPr>
        <w:t>根据《中华人民共和国民法典》《中华人民共和国建筑法》《建设工程质量管理条例》《建设工程安全生产管理条例》等相关法律法规及</w:t>
      </w:r>
      <w:r>
        <w:rPr>
          <w:rFonts w:hint="eastAsia" w:ascii="仿宋" w:hAnsi="仿宋" w:eastAsia="仿宋" w:cs="宋体"/>
          <w:sz w:val="28"/>
          <w:szCs w:val="28"/>
          <w:highlight w:val="none"/>
          <w:lang w:val="en-US" w:eastAsia="zh-CN"/>
        </w:rPr>
        <w:t>深铁燃2026年度电动自行车充换电示范项目施工总承包单位选聘（50万元以下）</w:t>
      </w:r>
      <w:r>
        <w:rPr>
          <w:rFonts w:hint="eastAsia" w:ascii="仿宋" w:hAnsi="仿宋" w:eastAsia="仿宋" w:cs="宋体"/>
          <w:sz w:val="28"/>
          <w:szCs w:val="28"/>
          <w:highlight w:val="none"/>
        </w:rPr>
        <w:t>（下称本项目）</w:t>
      </w:r>
      <w:r>
        <w:rPr>
          <w:rFonts w:hint="eastAsia" w:ascii="仿宋" w:hAnsi="仿宋" w:eastAsia="仿宋" w:cs="宋体"/>
          <w:sz w:val="28"/>
          <w:szCs w:val="28"/>
          <w:highlight w:val="none"/>
          <w:lang w:val="en-US" w:eastAsia="zh-CN"/>
        </w:rPr>
        <w:t>招标</w:t>
      </w:r>
      <w:r>
        <w:rPr>
          <w:rFonts w:hint="eastAsia" w:ascii="仿宋" w:hAnsi="仿宋" w:eastAsia="仿宋" w:cs="宋体"/>
          <w:sz w:val="28"/>
          <w:szCs w:val="28"/>
          <w:highlight w:val="none"/>
        </w:rPr>
        <w:t>结果与</w:t>
      </w:r>
      <w:r>
        <w:rPr>
          <w:rFonts w:hint="eastAsia" w:ascii="仿宋" w:hAnsi="仿宋" w:eastAsia="仿宋" w:cs="宋体"/>
          <w:sz w:val="28"/>
          <w:szCs w:val="28"/>
          <w:highlight w:val="none"/>
          <w:lang w:val="en-US" w:eastAsia="zh-CN"/>
        </w:rPr>
        <w:t>招标</w:t>
      </w:r>
      <w:r>
        <w:rPr>
          <w:rFonts w:hint="eastAsia" w:ascii="仿宋" w:hAnsi="仿宋" w:eastAsia="仿宋" w:cs="宋体"/>
          <w:sz w:val="28"/>
          <w:szCs w:val="28"/>
          <w:highlight w:val="none"/>
        </w:rPr>
        <w:t>文件的要求及其他有关法律、行政法规，贵司为     中标单位，成交下浮率为      %，遵循平等、自愿、公平和诚实信用的原则，双方就本项目合同事宜达成如下协议：</w:t>
      </w:r>
    </w:p>
    <w:p>
      <w:pPr>
        <w:widowControl w:val="0"/>
        <w:tabs>
          <w:tab w:val="left" w:pos="7560"/>
        </w:tabs>
        <w:spacing w:line="560" w:lineRule="exact"/>
        <w:ind w:firstLine="560" w:firstLineChars="0"/>
        <w:rPr>
          <w:rFonts w:ascii="仿宋" w:hAnsi="仿宋" w:eastAsia="仿宋" w:cs="宋体"/>
          <w:b/>
          <w:sz w:val="28"/>
          <w:szCs w:val="28"/>
          <w:highlight w:val="none"/>
        </w:rPr>
      </w:pPr>
      <w:r>
        <w:rPr>
          <w:rFonts w:hint="eastAsia" w:ascii="仿宋" w:hAnsi="仿宋" w:eastAsia="仿宋" w:cs="宋体"/>
          <w:b/>
          <w:sz w:val="28"/>
          <w:szCs w:val="28"/>
          <w:highlight w:val="none"/>
          <w:lang w:val="en-US" w:eastAsia="zh-CN"/>
        </w:rPr>
        <w:t xml:space="preserve">第一条 </w:t>
      </w:r>
      <w:r>
        <w:rPr>
          <w:rFonts w:hint="eastAsia" w:ascii="仿宋" w:hAnsi="仿宋" w:eastAsia="仿宋" w:cs="宋体"/>
          <w:b/>
          <w:sz w:val="28"/>
          <w:szCs w:val="28"/>
          <w:highlight w:val="none"/>
        </w:rPr>
        <w:t>释义</w:t>
      </w:r>
    </w:p>
    <w:p>
      <w:pPr>
        <w:widowControl w:val="0"/>
        <w:tabs>
          <w:tab w:val="left" w:pos="7560"/>
        </w:tabs>
        <w:spacing w:line="544" w:lineRule="exact"/>
        <w:ind w:left="105" w:leftChars="50" w:firstLine="420" w:firstLineChars="150"/>
        <w:rPr>
          <w:rFonts w:hint="eastAsia" w:ascii="仿宋" w:hAnsi="仿宋" w:eastAsia="仿宋" w:cs="Times New Roman"/>
          <w:sz w:val="28"/>
          <w:szCs w:val="28"/>
          <w:highlight w:val="none"/>
        </w:rPr>
      </w:pPr>
      <w:r>
        <w:rPr>
          <w:rFonts w:hint="eastAsia" w:ascii="仿宋" w:hAnsi="仿宋" w:eastAsia="仿宋" w:cs="Times New Roman"/>
          <w:sz w:val="28"/>
          <w:szCs w:val="28"/>
          <w:highlight w:val="none"/>
        </w:rPr>
        <w:t>1.甲方向乙方提出</w:t>
      </w:r>
      <w:r>
        <w:rPr>
          <w:rFonts w:hint="eastAsia" w:ascii="仿宋" w:hAnsi="仿宋" w:eastAsia="仿宋" w:cs="Times New Roman"/>
          <w:sz w:val="28"/>
          <w:szCs w:val="28"/>
          <w:highlight w:val="none"/>
          <w:lang w:val="en-US" w:eastAsia="zh-CN"/>
        </w:rPr>
        <w:t>发包</w:t>
      </w:r>
      <w:r>
        <w:rPr>
          <w:rFonts w:hint="eastAsia" w:ascii="仿宋" w:hAnsi="仿宋" w:eastAsia="仿宋" w:cs="Times New Roman"/>
          <w:sz w:val="28"/>
          <w:szCs w:val="28"/>
          <w:highlight w:val="none"/>
        </w:rPr>
        <w:t>需求，向乙方支付</w:t>
      </w:r>
      <w:r>
        <w:rPr>
          <w:rFonts w:hint="eastAsia" w:ascii="仿宋" w:hAnsi="仿宋" w:eastAsia="仿宋" w:cs="Times New Roman"/>
          <w:sz w:val="28"/>
          <w:szCs w:val="28"/>
          <w:highlight w:val="none"/>
          <w:lang w:val="en-US" w:eastAsia="zh-CN"/>
        </w:rPr>
        <w:t>发包</w:t>
      </w:r>
      <w:r>
        <w:rPr>
          <w:rFonts w:hint="eastAsia" w:ascii="仿宋" w:hAnsi="仿宋" w:eastAsia="仿宋" w:cs="Times New Roman"/>
          <w:sz w:val="28"/>
          <w:szCs w:val="28"/>
          <w:highlight w:val="none"/>
        </w:rPr>
        <w:t>费用。</w:t>
      </w:r>
    </w:p>
    <w:p>
      <w:pPr>
        <w:widowControl w:val="0"/>
        <w:tabs>
          <w:tab w:val="left" w:pos="7560"/>
        </w:tabs>
        <w:spacing w:line="544" w:lineRule="exact"/>
        <w:ind w:left="105" w:leftChars="50" w:firstLine="420" w:firstLineChars="150"/>
        <w:rPr>
          <w:rFonts w:hint="eastAsia" w:ascii="仿宋" w:hAnsi="仿宋" w:eastAsia="仿宋" w:cs="Times New Roman"/>
          <w:sz w:val="28"/>
          <w:szCs w:val="28"/>
          <w:highlight w:val="none"/>
        </w:rPr>
      </w:pPr>
      <w:r>
        <w:rPr>
          <w:rFonts w:hint="eastAsia" w:ascii="仿宋" w:hAnsi="仿宋" w:eastAsia="仿宋" w:cs="Times New Roman"/>
          <w:sz w:val="28"/>
          <w:szCs w:val="28"/>
          <w:highlight w:val="none"/>
        </w:rPr>
        <w:t>2.乙方根据甲方</w:t>
      </w:r>
      <w:r>
        <w:rPr>
          <w:rFonts w:hint="eastAsia" w:ascii="仿宋" w:hAnsi="仿宋" w:eastAsia="仿宋" w:cs="Times New Roman"/>
          <w:sz w:val="28"/>
          <w:szCs w:val="28"/>
          <w:highlight w:val="none"/>
          <w:lang w:val="en-US" w:eastAsia="zh-CN"/>
        </w:rPr>
        <w:t>发包</w:t>
      </w:r>
      <w:r>
        <w:rPr>
          <w:rFonts w:hint="eastAsia" w:ascii="仿宋" w:hAnsi="仿宋" w:eastAsia="仿宋" w:cs="Times New Roman"/>
          <w:sz w:val="28"/>
          <w:szCs w:val="28"/>
          <w:highlight w:val="none"/>
        </w:rPr>
        <w:t>的人力资源需求和岗位说明，通过招聘和作业员工，完成甲方</w:t>
      </w:r>
      <w:r>
        <w:rPr>
          <w:rFonts w:hint="eastAsia" w:ascii="仿宋" w:hAnsi="仿宋" w:eastAsia="仿宋" w:cs="Times New Roman"/>
          <w:sz w:val="28"/>
          <w:szCs w:val="28"/>
          <w:highlight w:val="none"/>
          <w:lang w:val="en-US" w:eastAsia="zh-CN"/>
        </w:rPr>
        <w:t>发包</w:t>
      </w:r>
      <w:r>
        <w:rPr>
          <w:rFonts w:hint="eastAsia" w:ascii="仿宋" w:hAnsi="仿宋" w:eastAsia="仿宋" w:cs="Times New Roman"/>
          <w:sz w:val="28"/>
          <w:szCs w:val="28"/>
          <w:highlight w:val="none"/>
        </w:rPr>
        <w:t>作业，并向甲方收取费用。</w:t>
      </w:r>
    </w:p>
    <w:p>
      <w:pPr>
        <w:widowControl w:val="0"/>
        <w:tabs>
          <w:tab w:val="left" w:pos="7560"/>
        </w:tabs>
        <w:spacing w:line="560" w:lineRule="exact"/>
        <w:ind w:firstLine="562" w:firstLineChars="0"/>
        <w:rPr>
          <w:rFonts w:ascii="仿宋" w:hAnsi="仿宋" w:eastAsia="仿宋" w:cs="宋体"/>
          <w:sz w:val="28"/>
          <w:szCs w:val="28"/>
          <w:highlight w:val="none"/>
        </w:rPr>
      </w:pPr>
      <w:r>
        <w:rPr>
          <w:rFonts w:hint="eastAsia" w:ascii="仿宋" w:hAnsi="仿宋" w:eastAsia="仿宋" w:cs="Times New Roman"/>
          <w:b/>
          <w:kern w:val="44"/>
          <w:sz w:val="28"/>
          <w:szCs w:val="28"/>
          <w:highlight w:val="none"/>
        </w:rPr>
        <w:t>第</w:t>
      </w:r>
      <w:r>
        <w:rPr>
          <w:rFonts w:hint="eastAsia" w:ascii="仿宋" w:hAnsi="仿宋" w:eastAsia="仿宋" w:cs="Times New Roman"/>
          <w:b/>
          <w:kern w:val="44"/>
          <w:sz w:val="28"/>
          <w:szCs w:val="28"/>
          <w:highlight w:val="none"/>
          <w:lang w:val="en-US" w:eastAsia="zh-CN"/>
        </w:rPr>
        <w:t>三</w:t>
      </w:r>
      <w:r>
        <w:rPr>
          <w:rFonts w:hint="eastAsia" w:ascii="仿宋" w:hAnsi="仿宋" w:eastAsia="仿宋" w:cs="Times New Roman"/>
          <w:b/>
          <w:kern w:val="44"/>
          <w:sz w:val="28"/>
          <w:szCs w:val="28"/>
          <w:highlight w:val="none"/>
        </w:rPr>
        <w:t>条：</w:t>
      </w:r>
      <w:r>
        <w:rPr>
          <w:rFonts w:hint="eastAsia" w:ascii="仿宋" w:hAnsi="仿宋" w:eastAsia="仿宋" w:cs="Times New Roman"/>
          <w:b/>
          <w:kern w:val="44"/>
          <w:sz w:val="28"/>
          <w:szCs w:val="28"/>
          <w:highlight w:val="none"/>
          <w:lang w:val="en-US" w:eastAsia="zh-CN"/>
        </w:rPr>
        <w:t>范围、</w:t>
      </w:r>
      <w:r>
        <w:rPr>
          <w:rFonts w:hint="eastAsia" w:ascii="仿宋" w:hAnsi="仿宋" w:eastAsia="仿宋" w:cs="Times New Roman"/>
          <w:b/>
          <w:kern w:val="44"/>
          <w:sz w:val="28"/>
          <w:szCs w:val="28"/>
          <w:highlight w:val="none"/>
        </w:rPr>
        <w:t>派单原则</w:t>
      </w:r>
    </w:p>
    <w:p>
      <w:pPr>
        <w:widowControl w:val="0"/>
        <w:spacing w:line="560" w:lineRule="exact"/>
        <w:ind w:firstLine="560" w:firstLineChars="0"/>
        <w:rPr>
          <w:rFonts w:hint="eastAsia" w:ascii="仿宋" w:hAnsi="仿宋" w:eastAsia="仿宋" w:cs="宋体"/>
          <w:sz w:val="28"/>
          <w:szCs w:val="28"/>
          <w:highlight w:val="none"/>
        </w:rPr>
      </w:pPr>
      <w:r>
        <w:rPr>
          <w:rFonts w:hint="eastAsia" w:ascii="仿宋" w:hAnsi="仿宋" w:eastAsia="仿宋" w:cs="宋体"/>
          <w:sz w:val="28"/>
          <w:szCs w:val="28"/>
          <w:highlight w:val="none"/>
        </w:rPr>
        <w:t>1.范围：</w:t>
      </w:r>
    </w:p>
    <w:p>
      <w:pPr>
        <w:widowControl w:val="0"/>
        <w:spacing w:line="544" w:lineRule="exact"/>
        <w:ind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rPr>
        <w:t>本</w:t>
      </w:r>
      <w:r>
        <w:rPr>
          <w:rFonts w:hint="eastAsia" w:ascii="仿宋" w:hAnsi="仿宋" w:eastAsia="仿宋" w:cs="Times New Roman"/>
          <w:sz w:val="28"/>
          <w:szCs w:val="28"/>
          <w:highlight w:val="none"/>
          <w:lang w:val="en-US" w:eastAsia="zh-CN"/>
        </w:rPr>
        <w:t>合同为深铁燃2026年度电动自行车充换电示范项目（50万元以下），</w:t>
      </w:r>
      <w:r>
        <w:rPr>
          <w:rFonts w:hint="eastAsia" w:ascii="仿宋" w:hAnsi="仿宋" w:eastAsia="仿宋" w:cs="Times New Roman"/>
          <w:sz w:val="28"/>
          <w:szCs w:val="28"/>
          <w:highlight w:val="none"/>
        </w:rPr>
        <w:t>确定</w:t>
      </w:r>
      <w:r>
        <w:rPr>
          <w:rFonts w:hint="eastAsia" w:ascii="仿宋" w:hAnsi="仿宋" w:eastAsia="仿宋" w:cs="Times New Roman"/>
          <w:sz w:val="28"/>
          <w:szCs w:val="28"/>
          <w:highlight w:val="none"/>
          <w:lang w:val="en-US" w:eastAsia="zh-CN"/>
        </w:rPr>
        <w:t>2</w:t>
      </w:r>
      <w:r>
        <w:rPr>
          <w:rFonts w:hint="eastAsia" w:ascii="仿宋" w:hAnsi="仿宋" w:eastAsia="仿宋" w:cs="Times New Roman"/>
          <w:sz w:val="28"/>
          <w:szCs w:val="28"/>
          <w:highlight w:val="none"/>
        </w:rPr>
        <w:t>名中标人，预计合同期内单个项目费用不超过人民币50万元，</w:t>
      </w:r>
      <w:r>
        <w:rPr>
          <w:rFonts w:hint="eastAsia" w:ascii="仿宋" w:hAnsi="仿宋" w:eastAsia="仿宋" w:cs="Times New Roman"/>
          <w:sz w:val="28"/>
          <w:szCs w:val="28"/>
          <w:highlight w:val="none"/>
          <w:lang w:val="en-US" w:eastAsia="zh-CN"/>
        </w:rPr>
        <w:t>甲方不承诺工程量，最终项目结算价以实际完成合格工程量结算为准。</w:t>
      </w:r>
    </w:p>
    <w:p>
      <w:pPr>
        <w:widowControl w:val="0"/>
        <w:numPr>
          <w:ilvl w:val="0"/>
          <w:numId w:val="0"/>
        </w:numPr>
        <w:spacing w:line="544" w:lineRule="exact"/>
        <w:ind w:firstLine="560" w:firstLineChars="200"/>
        <w:rPr>
          <w:rFonts w:hint="eastAsia" w:ascii="仿宋" w:hAnsi="仿宋" w:eastAsia="仿宋" w:cs="Times New Roman"/>
          <w:sz w:val="28"/>
          <w:szCs w:val="28"/>
          <w:highlight w:val="none"/>
        </w:rPr>
      </w:pPr>
      <w:r>
        <w:rPr>
          <w:rFonts w:hint="eastAsia" w:ascii="仿宋" w:hAnsi="仿宋" w:eastAsia="仿宋" w:cs="Times New Roman"/>
          <w:sz w:val="28"/>
          <w:szCs w:val="28"/>
          <w:highlight w:val="none"/>
          <w:lang w:val="en-US" w:eastAsia="zh-CN"/>
        </w:rPr>
        <w:t>2.</w:t>
      </w:r>
      <w:r>
        <w:rPr>
          <w:rFonts w:hint="eastAsia" w:ascii="仿宋" w:hAnsi="仿宋" w:eastAsia="仿宋" w:cs="Times New Roman"/>
          <w:sz w:val="28"/>
          <w:szCs w:val="28"/>
          <w:highlight w:val="none"/>
        </w:rPr>
        <w:t>派单原则：具体造价任务由甲方进行分配，分配办法是按“相对平衡”原则进行轮流派单，且甲方有权结合乙方及其他中标人的季度履约考核排名情况进行项目派单，可以直接派单给考核结果为“优秀”的中标人。乙方不得挑单、拒单，需服从甲方安排。</w:t>
      </w:r>
    </w:p>
    <w:p>
      <w:pPr>
        <w:widowControl w:val="0"/>
        <w:spacing w:line="544" w:lineRule="exact"/>
        <w:ind w:firstLine="560" w:firstLineChars="200"/>
        <w:rPr>
          <w:rFonts w:hint="eastAsia" w:ascii="仿宋" w:hAnsi="仿宋" w:eastAsia="仿宋" w:cs="Times New Roman"/>
          <w:sz w:val="28"/>
          <w:szCs w:val="28"/>
          <w:highlight w:val="none"/>
        </w:rPr>
      </w:pPr>
      <w:r>
        <w:rPr>
          <w:rFonts w:hint="eastAsia" w:ascii="仿宋" w:hAnsi="仿宋" w:eastAsia="仿宋" w:cs="Times New Roman"/>
          <w:sz w:val="28"/>
          <w:szCs w:val="28"/>
          <w:highlight w:val="none"/>
          <w:lang w:val="en-US" w:eastAsia="zh-CN"/>
        </w:rPr>
        <w:t>3.</w:t>
      </w:r>
      <w:r>
        <w:rPr>
          <w:rFonts w:hint="eastAsia" w:ascii="仿宋" w:hAnsi="仿宋" w:eastAsia="仿宋" w:cs="Times New Roman"/>
          <w:sz w:val="28"/>
          <w:szCs w:val="28"/>
          <w:highlight w:val="none"/>
        </w:rPr>
        <w:t>合同执行期间，甲方有权根据作业需要调配乙方作业班组人员进行跨区域作业。乙方需服从甲方安排，不得挑单、拒单。乙方作业班组人员应遵循固定班组原则，已安排作业班组人员未经甲方许可乙方不得随意撤回、更换作业人员。</w:t>
      </w:r>
    </w:p>
    <w:p>
      <w:pPr>
        <w:widowControl w:val="0"/>
        <w:spacing w:line="560" w:lineRule="exact"/>
        <w:ind w:firstLine="562" w:firstLineChars="0"/>
        <w:rPr>
          <w:rFonts w:hint="eastAsia" w:ascii="仿宋" w:hAnsi="仿宋" w:eastAsia="仿宋" w:cs="Times New Roman"/>
          <w:sz w:val="28"/>
          <w:szCs w:val="28"/>
          <w:highlight w:val="none"/>
        </w:rPr>
      </w:pPr>
      <w:r>
        <w:rPr>
          <w:rFonts w:hint="eastAsia" w:ascii="仿宋" w:hAnsi="仿宋" w:eastAsia="仿宋" w:cs="宋体"/>
          <w:b/>
          <w:sz w:val="28"/>
          <w:szCs w:val="28"/>
          <w:highlight w:val="none"/>
        </w:rPr>
        <w:t>第</w:t>
      </w:r>
      <w:r>
        <w:rPr>
          <w:rFonts w:hint="eastAsia" w:ascii="仿宋" w:hAnsi="仿宋" w:eastAsia="仿宋" w:cs="宋体"/>
          <w:b/>
          <w:sz w:val="28"/>
          <w:szCs w:val="28"/>
          <w:highlight w:val="none"/>
          <w:lang w:val="en-US" w:eastAsia="zh-CN"/>
        </w:rPr>
        <w:t>四</w:t>
      </w:r>
      <w:r>
        <w:rPr>
          <w:rFonts w:hint="eastAsia" w:ascii="仿宋" w:hAnsi="仿宋" w:eastAsia="仿宋" w:cs="宋体"/>
          <w:b/>
          <w:sz w:val="28"/>
          <w:szCs w:val="28"/>
          <w:highlight w:val="none"/>
        </w:rPr>
        <w:t>条  履约保函</w:t>
      </w:r>
    </w:p>
    <w:p>
      <w:pPr>
        <w:widowControl w:val="0"/>
        <w:spacing w:line="560" w:lineRule="exact"/>
        <w:ind w:firstLine="560" w:firstLineChars="0"/>
        <w:rPr>
          <w:rFonts w:hint="eastAsia" w:ascii="仿宋" w:hAnsi="仿宋" w:eastAsia="仿宋" w:cs="宋体"/>
          <w:sz w:val="28"/>
          <w:szCs w:val="28"/>
          <w:highlight w:val="none"/>
        </w:rPr>
      </w:pPr>
      <w:r>
        <w:rPr>
          <w:rFonts w:hint="eastAsia" w:ascii="仿宋" w:hAnsi="仿宋" w:eastAsia="仿宋" w:cs="Times New Roman"/>
          <w:sz w:val="28"/>
          <w:szCs w:val="28"/>
          <w:highlight w:val="none"/>
        </w:rPr>
        <w:t>经甲乙双方友好协商，乙方同意在本合同签订后</w:t>
      </w:r>
      <w:r>
        <w:rPr>
          <w:rFonts w:hint="eastAsia" w:ascii="仿宋" w:hAnsi="仿宋" w:eastAsia="仿宋" w:cs="Times New Roman"/>
          <w:sz w:val="28"/>
          <w:szCs w:val="28"/>
          <w:highlight w:val="none"/>
          <w:lang w:val="en-US" w:eastAsia="zh-CN"/>
        </w:rPr>
        <w:t>5</w:t>
      </w:r>
      <w:r>
        <w:rPr>
          <w:rFonts w:hint="eastAsia" w:ascii="仿宋" w:hAnsi="仿宋" w:eastAsia="仿宋" w:cs="Times New Roman"/>
          <w:sz w:val="28"/>
          <w:szCs w:val="28"/>
          <w:highlight w:val="none"/>
        </w:rPr>
        <w:t>个工作日内，向甲方提供</w:t>
      </w:r>
      <w:r>
        <w:rPr>
          <w:rFonts w:hint="eastAsia" w:ascii="仿宋" w:hAnsi="仿宋" w:eastAsia="仿宋" w:cs="Times New Roman"/>
          <w:sz w:val="28"/>
          <w:szCs w:val="28"/>
          <w:highlight w:val="none"/>
          <w:lang w:val="en-US" w:eastAsia="zh-CN"/>
        </w:rPr>
        <w:t>：人民币5万</w:t>
      </w:r>
      <w:r>
        <w:rPr>
          <w:rFonts w:hint="eastAsia" w:ascii="仿宋" w:hAnsi="仿宋" w:eastAsia="仿宋" w:cs="Times New Roman"/>
          <w:sz w:val="28"/>
          <w:szCs w:val="28"/>
          <w:highlight w:val="none"/>
        </w:rPr>
        <w:t>元整（</w:t>
      </w:r>
      <w:r>
        <w:rPr>
          <w:rFonts w:hint="eastAsia" w:ascii="仿宋" w:hAnsi="仿宋" w:eastAsia="仿宋" w:cs="Times New Roman"/>
          <w:sz w:val="28"/>
          <w:szCs w:val="28"/>
          <w:highlight w:val="none"/>
          <w:lang w:val="en-US" w:eastAsia="zh-CN"/>
        </w:rPr>
        <w:t>大写：伍</w:t>
      </w:r>
      <w:r>
        <w:rPr>
          <w:rFonts w:hint="eastAsia" w:ascii="仿宋" w:hAnsi="仿宋" w:eastAsia="仿宋" w:cs="Times New Roman"/>
          <w:sz w:val="28"/>
          <w:szCs w:val="28"/>
          <w:highlight w:val="none"/>
        </w:rPr>
        <w:t>万元）履约保函。在合同履行期限内乙方出现违约问题或提前终止合同，乙方</w:t>
      </w:r>
      <w:r>
        <w:rPr>
          <w:rFonts w:hint="eastAsia" w:ascii="仿宋" w:hAnsi="仿宋" w:eastAsia="仿宋" w:cs="宋体"/>
          <w:kern w:val="0"/>
          <w:sz w:val="28"/>
          <w:szCs w:val="28"/>
          <w:highlight w:val="none"/>
          <w:lang w:val="en-US" w:eastAsia="zh-CN" w:bidi="ar"/>
        </w:rPr>
        <w:t>须</w:t>
      </w:r>
      <w:r>
        <w:rPr>
          <w:rFonts w:hint="eastAsia" w:ascii="仿宋" w:hAnsi="仿宋" w:eastAsia="仿宋" w:cs="Times New Roman"/>
          <w:sz w:val="28"/>
          <w:szCs w:val="28"/>
          <w:highlight w:val="none"/>
        </w:rPr>
        <w:t>直接支付甲方违约金和赔偿金，如乙方在规定的时间内未缴纳，违约金和赔偿金从履约保函中扣除。如履约保函总金额低于50%时，乙方应在7个工作日内补缴履约保函，确保履约保函总金额为</w:t>
      </w:r>
      <w:r>
        <w:rPr>
          <w:rFonts w:hint="eastAsia" w:ascii="仿宋" w:hAnsi="仿宋" w:eastAsia="仿宋" w:cs="Times New Roman"/>
          <w:sz w:val="28"/>
          <w:szCs w:val="28"/>
          <w:highlight w:val="none"/>
          <w:lang w:val="en-US" w:eastAsia="zh-CN"/>
        </w:rPr>
        <w:t>：人民币5万</w:t>
      </w:r>
      <w:r>
        <w:rPr>
          <w:rFonts w:hint="eastAsia" w:ascii="仿宋" w:hAnsi="仿宋" w:eastAsia="仿宋" w:cs="Times New Roman"/>
          <w:sz w:val="28"/>
          <w:szCs w:val="28"/>
          <w:highlight w:val="none"/>
        </w:rPr>
        <w:t>元整（</w:t>
      </w:r>
      <w:r>
        <w:rPr>
          <w:rFonts w:hint="eastAsia" w:ascii="仿宋" w:hAnsi="仿宋" w:eastAsia="仿宋" w:cs="Times New Roman"/>
          <w:sz w:val="28"/>
          <w:szCs w:val="28"/>
          <w:highlight w:val="none"/>
          <w:lang w:val="en-US" w:eastAsia="zh-CN"/>
        </w:rPr>
        <w:t>大写：伍</w:t>
      </w:r>
      <w:r>
        <w:rPr>
          <w:rFonts w:hint="eastAsia" w:ascii="仿宋" w:hAnsi="仿宋" w:eastAsia="仿宋" w:cs="Times New Roman"/>
          <w:sz w:val="28"/>
          <w:szCs w:val="28"/>
          <w:highlight w:val="none"/>
        </w:rPr>
        <w:t>万元）。</w:t>
      </w:r>
    </w:p>
    <w:p>
      <w:pPr>
        <w:widowControl w:val="0"/>
        <w:spacing w:line="560" w:lineRule="exact"/>
        <w:ind w:firstLine="560" w:firstLineChars="0"/>
        <w:rPr>
          <w:rFonts w:ascii="仿宋" w:hAnsi="仿宋" w:eastAsia="仿宋" w:cs="Times New Roman"/>
          <w:b/>
          <w:kern w:val="44"/>
          <w:sz w:val="28"/>
          <w:szCs w:val="28"/>
          <w:highlight w:val="none"/>
        </w:rPr>
      </w:pPr>
      <w:r>
        <w:rPr>
          <w:rFonts w:hint="eastAsia" w:ascii="仿宋" w:hAnsi="仿宋" w:eastAsia="仿宋" w:cs="Times New Roman"/>
          <w:b/>
          <w:kern w:val="44"/>
          <w:sz w:val="28"/>
          <w:szCs w:val="28"/>
          <w:highlight w:val="none"/>
        </w:rPr>
        <w:t>第</w:t>
      </w:r>
      <w:r>
        <w:rPr>
          <w:rFonts w:hint="eastAsia" w:ascii="仿宋" w:hAnsi="仿宋" w:eastAsia="仿宋" w:cs="Times New Roman"/>
          <w:b/>
          <w:kern w:val="44"/>
          <w:sz w:val="28"/>
          <w:szCs w:val="28"/>
          <w:highlight w:val="none"/>
          <w:lang w:val="en-US" w:eastAsia="zh-CN"/>
        </w:rPr>
        <w:t>五</w:t>
      </w:r>
      <w:r>
        <w:rPr>
          <w:rFonts w:hint="eastAsia" w:ascii="仿宋" w:hAnsi="仿宋" w:eastAsia="仿宋" w:cs="Times New Roman"/>
          <w:b/>
          <w:kern w:val="44"/>
          <w:sz w:val="28"/>
          <w:szCs w:val="28"/>
          <w:highlight w:val="none"/>
        </w:rPr>
        <w:t>条：价款与计量</w:t>
      </w:r>
    </w:p>
    <w:p>
      <w:pPr>
        <w:widowControl w:val="0"/>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本</w:t>
      </w:r>
      <w:r>
        <w:rPr>
          <w:rFonts w:hint="eastAsia" w:ascii="仿宋" w:hAnsi="仿宋" w:eastAsia="仿宋" w:cs="宋体"/>
          <w:sz w:val="28"/>
          <w:szCs w:val="28"/>
          <w:highlight w:val="none"/>
          <w:lang w:val="en-US" w:eastAsia="zh-CN"/>
        </w:rPr>
        <w:t>合同</w:t>
      </w:r>
      <w:r>
        <w:rPr>
          <w:rFonts w:hint="eastAsia" w:ascii="仿宋" w:hAnsi="仿宋" w:eastAsia="仿宋" w:cs="宋体"/>
          <w:sz w:val="28"/>
          <w:szCs w:val="28"/>
          <w:highlight w:val="none"/>
        </w:rPr>
        <w:t>为框架合同，包工包</w:t>
      </w:r>
      <w:r>
        <w:rPr>
          <w:rFonts w:hint="eastAsia" w:ascii="仿宋" w:hAnsi="仿宋" w:eastAsia="仿宋" w:cs="宋体"/>
          <w:sz w:val="28"/>
          <w:szCs w:val="28"/>
          <w:highlight w:val="none"/>
          <w:lang w:val="en-US" w:eastAsia="zh-CN"/>
        </w:rPr>
        <w:t>料，</w:t>
      </w:r>
      <w:r>
        <w:rPr>
          <w:rFonts w:hint="eastAsia" w:ascii="仿宋" w:hAnsi="仿宋" w:eastAsia="仿宋" w:cs="宋体"/>
          <w:sz w:val="28"/>
          <w:szCs w:val="28"/>
          <w:highlight w:val="none"/>
        </w:rPr>
        <w:t>固定清单单价包干（</w:t>
      </w:r>
      <w:r>
        <w:rPr>
          <w:rFonts w:hint="eastAsia" w:ascii="仿宋" w:hAnsi="仿宋" w:eastAsia="仿宋" w:cs="仿宋"/>
          <w:sz w:val="32"/>
          <w:szCs w:val="32"/>
          <w:highlight w:val="none"/>
          <w:lang w:val="en-US" w:eastAsia="zh-CN"/>
        </w:rPr>
        <w:t>主材端口设备、钢结构产品、</w:t>
      </w:r>
      <w:r>
        <w:rPr>
          <w:rFonts w:hint="eastAsia" w:ascii="仿宋" w:hAnsi="仿宋" w:eastAsia="仿宋" w:cs="宋体"/>
          <w:sz w:val="28"/>
          <w:szCs w:val="28"/>
          <w:highlight w:val="none"/>
        </w:rPr>
        <w:t>含人工、材料、机械、运输、检测、税费、安全文明施工、成品保护、保修、风险等全部费用）</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rPr>
        <w:t>甲方不承诺工程量，仅对综合单价</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，无工程量，实际履行时，以实际委派的任务单工程量为准，并按乙方所报下浮率进行整体下浮结算。</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2.暂定总价并不作为结算依据，双方结算根据本合同相关约定条款进行。</w:t>
      </w:r>
      <w:r>
        <w:rPr>
          <w:rFonts w:hint="eastAsia" w:ascii="仿宋" w:hAnsi="仿宋" w:eastAsia="仿宋" w:cs="宋体"/>
          <w:sz w:val="28"/>
          <w:szCs w:val="28"/>
          <w:highlight w:val="none"/>
          <w:lang w:val="en-US" w:eastAsia="zh-CN"/>
        </w:rPr>
        <w:t>甲方不承诺工程量，最终项目结算价以甲方实际工程量进行结算。</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结算时，子项目结算价=∑（参考费用标准单价*（1-综合下浮率）*实际工程量－其他应扣款或罚款。</w:t>
      </w:r>
    </w:p>
    <w:p>
      <w:pPr>
        <w:widowControl w:val="0"/>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其他代扣代缴的费用包括：施工过程中的各种罚款或代扣款。</w:t>
      </w:r>
    </w:p>
    <w:p>
      <w:pPr>
        <w:widowControl w:val="0"/>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 xml:space="preserve">计价方式：本工程采用工程量清单计价，工程量计算规则执行《建设工程工程量清单计价规范》(国标清单2024);定额依据:《深圳市建筑工程消耗量定额(2024)》、《深圳市土石方与地基基础工程消耗量标准(2024)》、《深圳市装饰工程消耗量定额(2025)》、《深圳市安装工程消耗量定额(2025)》、《深圳市市政工程消耗量定额(2024)》、《深圳市园林建筑绿化工程消耗量定额(2017)(2024机械)》、《深圳市房屋修缮工程消耗量定额(2024)》。若发生设计变更或现场签证，按以下原则调整：  </w:t>
      </w:r>
    </w:p>
    <w:p>
      <w:pPr>
        <w:widowControl w:val="0"/>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有相同清单项目的，按原单价执行；  </w:t>
      </w:r>
    </w:p>
    <w:p>
      <w:pPr>
        <w:widowControl w:val="0"/>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有类似项目的，参照类似单价；  </w:t>
      </w:r>
    </w:p>
    <w:p>
      <w:pPr>
        <w:widowControl w:val="0"/>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无对应项目的，双方协商新单价或委托第三方造价机构确定。</w:t>
      </w:r>
    </w:p>
    <w:p>
      <w:pPr>
        <w:widowControl w:val="0"/>
        <w:spacing w:line="560" w:lineRule="exact"/>
        <w:ind w:firstLine="562" w:firstLineChars="200"/>
        <w:rPr>
          <w:rFonts w:ascii="仿宋" w:hAnsi="仿宋" w:eastAsia="仿宋" w:cs="宋体"/>
          <w:sz w:val="28"/>
          <w:szCs w:val="28"/>
          <w:highlight w:val="none"/>
        </w:rPr>
      </w:pPr>
      <w:r>
        <w:rPr>
          <w:rFonts w:hint="eastAsia" w:ascii="仿宋" w:hAnsi="仿宋" w:eastAsia="仿宋" w:cs="Times New Roman"/>
          <w:b/>
          <w:kern w:val="44"/>
          <w:sz w:val="28"/>
          <w:szCs w:val="28"/>
          <w:highlight w:val="none"/>
        </w:rPr>
        <w:t>第</w:t>
      </w:r>
      <w:r>
        <w:rPr>
          <w:rFonts w:hint="eastAsia" w:ascii="仿宋" w:hAnsi="仿宋" w:eastAsia="仿宋" w:cs="Times New Roman"/>
          <w:b/>
          <w:kern w:val="44"/>
          <w:sz w:val="28"/>
          <w:szCs w:val="28"/>
          <w:highlight w:val="none"/>
          <w:lang w:val="en-US" w:eastAsia="zh-CN"/>
        </w:rPr>
        <w:t>六</w:t>
      </w:r>
      <w:r>
        <w:rPr>
          <w:rFonts w:hint="eastAsia" w:ascii="仿宋" w:hAnsi="仿宋" w:eastAsia="仿宋" w:cs="Times New Roman"/>
          <w:b/>
          <w:kern w:val="44"/>
          <w:sz w:val="28"/>
          <w:szCs w:val="28"/>
          <w:highlight w:val="none"/>
        </w:rPr>
        <w:t>条：付款与结算</w:t>
      </w:r>
    </w:p>
    <w:p>
      <w:pPr>
        <w:widowControl w:val="0"/>
        <w:spacing w:line="560" w:lineRule="exact"/>
        <w:ind w:firstLine="560" w:firstLineChars="0"/>
        <w:rPr>
          <w:rFonts w:ascii="仿宋" w:hAnsi="仿宋" w:eastAsia="仿宋" w:cs="宋体"/>
          <w:sz w:val="28"/>
          <w:szCs w:val="28"/>
          <w:highlight w:val="none"/>
        </w:rPr>
      </w:pPr>
      <w:r>
        <w:rPr>
          <w:rFonts w:hint="eastAsia" w:ascii="仿宋" w:hAnsi="仿宋" w:eastAsia="仿宋" w:cs="宋体"/>
          <w:sz w:val="28"/>
          <w:szCs w:val="28"/>
          <w:highlight w:val="none"/>
        </w:rPr>
        <w:t>1.本项目无预付款，付款前提：</w:t>
      </w:r>
    </w:p>
    <w:p>
      <w:pPr>
        <w:widowControl w:val="0"/>
        <w:spacing w:line="560" w:lineRule="exact"/>
        <w:ind w:firstLine="560" w:firstLineChars="0"/>
        <w:rPr>
          <w:rFonts w:ascii="仿宋" w:hAnsi="仿宋" w:eastAsia="仿宋" w:cs="宋体"/>
          <w:sz w:val="28"/>
          <w:szCs w:val="28"/>
          <w:highlight w:val="none"/>
        </w:rPr>
      </w:pPr>
      <w:r>
        <w:rPr>
          <w:rFonts w:hint="eastAsia" w:ascii="仿宋" w:hAnsi="仿宋" w:eastAsia="仿宋" w:cs="宋体"/>
          <w:sz w:val="28"/>
          <w:szCs w:val="28"/>
          <w:highlight w:val="none"/>
        </w:rPr>
        <w:t>1.1.项目内容经甲方同意；</w:t>
      </w:r>
    </w:p>
    <w:p>
      <w:pPr>
        <w:widowControl w:val="0"/>
        <w:spacing w:line="560" w:lineRule="exact"/>
        <w:ind w:firstLine="560" w:firstLineChars="0"/>
        <w:rPr>
          <w:rFonts w:ascii="仿宋" w:hAnsi="仿宋" w:eastAsia="仿宋" w:cs="宋体"/>
          <w:sz w:val="28"/>
          <w:szCs w:val="28"/>
          <w:highlight w:val="none"/>
        </w:rPr>
      </w:pPr>
      <w:r>
        <w:rPr>
          <w:rFonts w:hint="eastAsia" w:ascii="仿宋" w:hAnsi="仿宋" w:eastAsia="仿宋" w:cs="宋体"/>
          <w:sz w:val="28"/>
          <w:szCs w:val="28"/>
          <w:highlight w:val="none"/>
        </w:rPr>
        <w:t>1.2.项目进度在甲方的总控制计划之下；</w:t>
      </w:r>
    </w:p>
    <w:p>
      <w:pPr>
        <w:widowControl w:val="0"/>
        <w:spacing w:line="560" w:lineRule="exact"/>
        <w:ind w:firstLine="560" w:firstLineChars="0"/>
        <w:rPr>
          <w:rFonts w:ascii="仿宋" w:hAnsi="仿宋" w:eastAsia="仿宋" w:cs="宋体"/>
          <w:sz w:val="28"/>
          <w:szCs w:val="28"/>
          <w:highlight w:val="none"/>
        </w:rPr>
      </w:pPr>
      <w:r>
        <w:rPr>
          <w:rFonts w:hint="eastAsia" w:ascii="仿宋" w:hAnsi="仿宋" w:eastAsia="仿宋" w:cs="宋体"/>
          <w:sz w:val="28"/>
          <w:szCs w:val="28"/>
          <w:highlight w:val="none"/>
        </w:rPr>
        <w:t>1.3.经甲方验收合格【分项验收合格时】；</w:t>
      </w:r>
    </w:p>
    <w:p>
      <w:pPr>
        <w:widowControl w:val="0"/>
        <w:spacing w:line="560" w:lineRule="exact"/>
        <w:ind w:firstLine="560" w:firstLineChars="200"/>
        <w:rPr>
          <w:rFonts w:ascii="仿宋" w:hAnsi="仿宋" w:eastAsia="仿宋" w:cs="Times New Roman"/>
          <w:sz w:val="28"/>
          <w:szCs w:val="28"/>
          <w:highlight w:val="none"/>
        </w:rPr>
      </w:pPr>
      <w:r>
        <w:rPr>
          <w:rFonts w:hint="eastAsia" w:ascii="仿宋" w:hAnsi="仿宋" w:eastAsia="仿宋" w:cs="Times New Roman"/>
          <w:sz w:val="28"/>
          <w:szCs w:val="28"/>
          <w:highlight w:val="none"/>
        </w:rPr>
        <w:t>1.4.试验/复试报告证明所用材料合格或满足合同要求；</w:t>
      </w:r>
    </w:p>
    <w:p>
      <w:pPr>
        <w:widowControl w:val="0"/>
        <w:spacing w:line="560" w:lineRule="exact"/>
        <w:ind w:firstLine="560" w:firstLineChars="200"/>
        <w:rPr>
          <w:rFonts w:ascii="仿宋" w:hAnsi="仿宋" w:eastAsia="仿宋" w:cs="Times New Roman"/>
          <w:sz w:val="28"/>
          <w:szCs w:val="28"/>
          <w:highlight w:val="none"/>
        </w:rPr>
      </w:pPr>
      <w:r>
        <w:rPr>
          <w:rFonts w:hint="eastAsia" w:ascii="仿宋" w:hAnsi="仿宋" w:eastAsia="仿宋" w:cs="Times New Roman"/>
          <w:sz w:val="28"/>
          <w:szCs w:val="28"/>
          <w:highlight w:val="none"/>
        </w:rPr>
        <w:t>1.5.经甲方验收合格【分项验收合格时】；</w:t>
      </w:r>
    </w:p>
    <w:p>
      <w:pPr>
        <w:widowControl w:val="0"/>
        <w:spacing w:line="560" w:lineRule="exact"/>
        <w:ind w:firstLine="560" w:firstLineChars="200"/>
        <w:rPr>
          <w:rFonts w:ascii="仿宋" w:hAnsi="仿宋" w:eastAsia="仿宋" w:cs="Times New Roman"/>
          <w:sz w:val="28"/>
          <w:szCs w:val="28"/>
          <w:highlight w:val="none"/>
        </w:rPr>
      </w:pPr>
      <w:r>
        <w:rPr>
          <w:rFonts w:hint="eastAsia" w:ascii="仿宋" w:hAnsi="仿宋" w:eastAsia="仿宋" w:cs="Times New Roman"/>
          <w:sz w:val="28"/>
          <w:szCs w:val="28"/>
          <w:highlight w:val="none"/>
        </w:rPr>
        <w:t>1.6.随月进度提交了相关技术资料【试验报告、验收资料等】。</w:t>
      </w:r>
    </w:p>
    <w:p>
      <w:pPr>
        <w:widowControl w:val="0"/>
        <w:spacing w:line="560" w:lineRule="exact"/>
        <w:ind w:firstLine="560" w:firstLineChars="0"/>
        <w:rPr>
          <w:rFonts w:ascii="仿宋" w:hAnsi="仿宋" w:eastAsia="仿宋" w:cs="宋体"/>
          <w:kern w:val="16"/>
          <w:sz w:val="28"/>
          <w:szCs w:val="28"/>
          <w:highlight w:val="none"/>
        </w:rPr>
      </w:pPr>
      <w:r>
        <w:rPr>
          <w:rFonts w:ascii="仿宋" w:hAnsi="仿宋" w:eastAsia="仿宋" w:cs="宋体"/>
          <w:b/>
          <w:bCs/>
          <w:sz w:val="28"/>
          <w:szCs w:val="28"/>
          <w:highlight w:val="none"/>
        </w:rPr>
        <w:t>2.</w:t>
      </w:r>
      <w:r>
        <w:rPr>
          <w:rFonts w:hint="eastAsia" w:ascii="仿宋" w:hAnsi="仿宋" w:eastAsia="仿宋" w:cs="宋体"/>
          <w:b/>
          <w:bCs/>
          <w:sz w:val="28"/>
          <w:szCs w:val="28"/>
          <w:highlight w:val="none"/>
        </w:rPr>
        <w:t>支付方式：</w:t>
      </w:r>
      <w:r>
        <w:rPr>
          <w:rFonts w:hint="eastAsia" w:ascii="MS Mincho" w:hAnsi="MS Mincho" w:eastAsia="MS Mincho" w:cs="MS Mincho"/>
          <w:sz w:val="28"/>
          <w:szCs w:val="28"/>
          <w:highlight w:val="none"/>
        </w:rPr>
        <w:t>☑</w:t>
      </w:r>
      <w:r>
        <w:rPr>
          <w:rFonts w:hint="eastAsia" w:ascii="仿宋" w:hAnsi="仿宋" w:eastAsia="仿宋" w:cs="宋体"/>
          <w:sz w:val="28"/>
          <w:szCs w:val="28"/>
          <w:highlight w:val="none"/>
        </w:rPr>
        <w:t>银行转帐、□支票、□银行承兑汇票、□商业汇票、□保理、□其他：</w:t>
      </w:r>
      <w:r>
        <w:rPr>
          <w:rFonts w:ascii="仿宋" w:hAnsi="仿宋" w:eastAsia="仿宋" w:cs="宋体"/>
          <w:sz w:val="28"/>
          <w:szCs w:val="28"/>
          <w:highlight w:val="none"/>
        </w:rPr>
        <w:t xml:space="preserve"> </w:t>
      </w:r>
      <w:r>
        <w:rPr>
          <w:rFonts w:hint="eastAsia" w:ascii="仿宋" w:hAnsi="仿宋" w:eastAsia="仿宋" w:cs="宋体"/>
          <w:sz w:val="28"/>
          <w:szCs w:val="28"/>
          <w:highlight w:val="none"/>
        </w:rPr>
        <w:t>/</w:t>
      </w:r>
      <w:r>
        <w:rPr>
          <w:rFonts w:ascii="仿宋" w:hAnsi="仿宋" w:eastAsia="仿宋" w:cs="宋体"/>
          <w:sz w:val="28"/>
          <w:szCs w:val="28"/>
          <w:highlight w:val="none"/>
        </w:rPr>
        <w:t xml:space="preserve">   </w:t>
      </w:r>
      <w:r>
        <w:rPr>
          <w:rFonts w:hint="eastAsia" w:ascii="仿宋" w:hAnsi="仿宋" w:eastAsia="仿宋" w:cs="宋体"/>
          <w:sz w:val="28"/>
          <w:szCs w:val="28"/>
          <w:highlight w:val="none"/>
        </w:rPr>
        <w:t>。</w:t>
      </w:r>
    </w:p>
    <w:p>
      <w:pPr>
        <w:widowControl w:val="0"/>
        <w:spacing w:line="560" w:lineRule="exact"/>
        <w:ind w:firstLine="560" w:firstLineChars="0"/>
        <w:rPr>
          <w:rFonts w:ascii="仿宋" w:hAnsi="仿宋" w:eastAsia="仿宋" w:cs="宋体"/>
          <w:b/>
          <w:bCs/>
          <w:strike w:val="0"/>
          <w:dstrike w:val="0"/>
          <w:sz w:val="28"/>
          <w:szCs w:val="28"/>
          <w:highlight w:val="none"/>
        </w:rPr>
      </w:pPr>
      <w:r>
        <w:rPr>
          <w:rFonts w:hint="eastAsia" w:ascii="仿宋" w:hAnsi="仿宋" w:eastAsia="仿宋" w:cs="宋体"/>
          <w:b/>
          <w:bCs/>
          <w:strike w:val="0"/>
          <w:dstrike w:val="0"/>
          <w:sz w:val="28"/>
          <w:szCs w:val="28"/>
          <w:highlight w:val="none"/>
        </w:rPr>
        <w:t>3.付款程序：</w:t>
      </w:r>
    </w:p>
    <w:p>
      <w:pPr>
        <w:widowControl w:val="0"/>
        <w:spacing w:line="560" w:lineRule="exact"/>
        <w:ind w:firstLine="560" w:firstLineChars="0"/>
        <w:rPr>
          <w:rFonts w:hint="eastAsia" w:ascii="仿宋" w:hAnsi="仿宋" w:eastAsia="仿宋" w:cs="宋体"/>
          <w:strike w:val="0"/>
          <w:dstrike w:val="0"/>
          <w:color w:val="auto"/>
          <w:sz w:val="28"/>
          <w:szCs w:val="28"/>
          <w:highlight w:val="none"/>
          <w:lang w:eastAsia="zh-CN"/>
        </w:rPr>
      </w:pPr>
      <w:r>
        <w:rPr>
          <w:rFonts w:hint="eastAsia" w:ascii="仿宋" w:hAnsi="仿宋" w:eastAsia="仿宋" w:cs="宋体"/>
          <w:strike w:val="0"/>
          <w:dstrike w:val="0"/>
          <w:sz w:val="28"/>
          <w:szCs w:val="28"/>
          <w:highlight w:val="none"/>
          <w:lang w:val="en-US" w:eastAsia="zh-CN"/>
        </w:rPr>
        <w:t>3.1.</w:t>
      </w:r>
      <w:r>
        <w:rPr>
          <w:rFonts w:hint="eastAsia" w:ascii="仿宋" w:hAnsi="仿宋" w:eastAsia="仿宋" w:cs="宋体"/>
          <w:strike w:val="0"/>
          <w:dstrike w:val="0"/>
          <w:sz w:val="28"/>
          <w:szCs w:val="28"/>
          <w:highlight w:val="none"/>
        </w:rPr>
        <w:t>进度款：主体工程完成并验收合格后3个工作日内，乙方提交已完工程量报告及付款申请，</w:t>
      </w:r>
      <w:r>
        <w:rPr>
          <w:rFonts w:hint="eastAsia" w:ascii="仿宋" w:hAnsi="仿宋" w:eastAsia="仿宋" w:cs="宋体"/>
          <w:strike w:val="0"/>
          <w:dstrike w:val="0"/>
          <w:sz w:val="28"/>
          <w:szCs w:val="28"/>
          <w:highlight w:val="none"/>
          <w:lang w:val="en-US" w:eastAsia="zh-CN"/>
        </w:rPr>
        <w:t>经</w:t>
      </w:r>
      <w:r>
        <w:rPr>
          <w:rFonts w:hint="eastAsia" w:ascii="仿宋" w:hAnsi="仿宋" w:eastAsia="仿宋" w:cs="宋体"/>
          <w:strike w:val="0"/>
          <w:dstrike w:val="0"/>
          <w:sz w:val="28"/>
          <w:szCs w:val="28"/>
          <w:highlight w:val="none"/>
        </w:rPr>
        <w:t>甲方审核</w:t>
      </w:r>
      <w:r>
        <w:rPr>
          <w:rFonts w:hint="eastAsia" w:ascii="仿宋" w:hAnsi="仿宋" w:eastAsia="仿宋" w:cs="宋体"/>
          <w:strike w:val="0"/>
          <w:dstrike w:val="0"/>
          <w:sz w:val="28"/>
          <w:szCs w:val="28"/>
          <w:highlight w:val="none"/>
          <w:lang w:val="en-US" w:eastAsia="zh-CN"/>
        </w:rPr>
        <w:t>无误</w:t>
      </w:r>
      <w:r>
        <w:rPr>
          <w:rFonts w:hint="eastAsia" w:ascii="仿宋" w:hAnsi="仿宋" w:eastAsia="仿宋" w:cs="宋体"/>
          <w:strike w:val="0"/>
          <w:dstrike w:val="0"/>
          <w:sz w:val="28"/>
          <w:szCs w:val="28"/>
          <w:highlight w:val="none"/>
        </w:rPr>
        <w:t>后</w:t>
      </w:r>
      <w:r>
        <w:rPr>
          <w:rFonts w:hint="eastAsia" w:ascii="仿宋" w:hAnsi="仿宋" w:eastAsia="仿宋" w:cs="宋体"/>
          <w:strike w:val="0"/>
          <w:dstrike w:val="0"/>
          <w:color w:val="auto"/>
          <w:sz w:val="28"/>
          <w:szCs w:val="28"/>
          <w:highlight w:val="none"/>
          <w:lang w:val="en-US" w:eastAsia="zh-CN"/>
        </w:rPr>
        <w:t>15</w:t>
      </w:r>
      <w:r>
        <w:rPr>
          <w:rFonts w:hint="eastAsia" w:ascii="仿宋" w:hAnsi="仿宋" w:eastAsia="仿宋" w:cs="宋体"/>
          <w:strike w:val="0"/>
          <w:dstrike w:val="0"/>
          <w:color w:val="auto"/>
          <w:sz w:val="28"/>
          <w:szCs w:val="28"/>
          <w:highlight w:val="none"/>
        </w:rPr>
        <w:t>个工作日内支付至已完合格工程量结算额的80%；</w:t>
      </w:r>
    </w:p>
    <w:p>
      <w:pPr>
        <w:widowControl w:val="0"/>
        <w:spacing w:line="560" w:lineRule="exact"/>
        <w:ind w:firstLine="560" w:firstLineChars="0"/>
        <w:rPr>
          <w:rFonts w:hint="eastAsia" w:ascii="仿宋" w:hAnsi="仿宋" w:eastAsia="仿宋" w:cs="宋体"/>
          <w:strike w:val="0"/>
          <w:dstrike w:val="0"/>
          <w:color w:val="auto"/>
          <w:sz w:val="28"/>
          <w:szCs w:val="28"/>
          <w:highlight w:val="none"/>
        </w:rPr>
      </w:pPr>
      <w:r>
        <w:rPr>
          <w:rFonts w:hint="eastAsia" w:ascii="仿宋" w:hAnsi="仿宋" w:eastAsia="仿宋" w:cs="宋体"/>
          <w:strike w:val="0"/>
          <w:dstrike w:val="0"/>
          <w:color w:val="auto"/>
          <w:sz w:val="28"/>
          <w:szCs w:val="28"/>
          <w:highlight w:val="none"/>
          <w:lang w:val="en-US" w:eastAsia="zh-CN"/>
        </w:rPr>
        <w:t>3.2.</w:t>
      </w:r>
      <w:r>
        <w:rPr>
          <w:rFonts w:hint="eastAsia" w:ascii="仿宋" w:hAnsi="仿宋" w:eastAsia="仿宋" w:cs="宋体"/>
          <w:strike w:val="0"/>
          <w:dstrike w:val="0"/>
          <w:color w:val="auto"/>
          <w:sz w:val="28"/>
          <w:szCs w:val="28"/>
          <w:highlight w:val="none"/>
        </w:rPr>
        <w:t xml:space="preserve">结算尾款：消缺整改，完成竣工验收后，承包方按照发包方要求归档竣工资料及配合完成工程结算审核，并且开具符合发包方要求的增值税专用发票（工程结算审核总金额的100%）及完整请款资料后，发包方在15个工作日之内向承包方支付至工程结算审核总金额的97%；工程结算审核金额以发包人及其上级审计部门或政府造价审核单位的最终审定价为准；  </w:t>
      </w:r>
    </w:p>
    <w:p>
      <w:pPr>
        <w:widowControl w:val="0"/>
        <w:spacing w:line="560" w:lineRule="exact"/>
        <w:ind w:firstLine="560" w:firstLineChars="0"/>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lang w:val="en-US" w:eastAsia="zh-CN"/>
        </w:rPr>
        <w:t>3.3.</w:t>
      </w:r>
      <w:r>
        <w:rPr>
          <w:rFonts w:hint="eastAsia" w:ascii="仿宋" w:hAnsi="仿宋" w:eastAsia="仿宋" w:cs="宋体"/>
          <w:color w:val="auto"/>
          <w:sz w:val="28"/>
          <w:szCs w:val="28"/>
          <w:highlight w:val="none"/>
        </w:rPr>
        <w:t>质量保证金：结算总价的3%，保修期满2年且无质量问题后</w:t>
      </w:r>
      <w:r>
        <w:rPr>
          <w:rFonts w:hint="eastAsia" w:ascii="仿宋" w:hAnsi="仿宋" w:eastAsia="仿宋" w:cs="宋体"/>
          <w:color w:val="auto"/>
          <w:sz w:val="28"/>
          <w:szCs w:val="28"/>
          <w:highlight w:val="none"/>
          <w:lang w:val="en-US" w:eastAsia="zh-CN"/>
        </w:rPr>
        <w:t>15</w:t>
      </w:r>
      <w:r>
        <w:rPr>
          <w:rFonts w:hint="eastAsia" w:ascii="仿宋" w:hAnsi="仿宋" w:eastAsia="仿宋" w:cs="宋体"/>
          <w:color w:val="auto"/>
          <w:sz w:val="28"/>
          <w:szCs w:val="28"/>
          <w:highlight w:val="none"/>
        </w:rPr>
        <w:t xml:space="preserve">个工作日内无息返还。  </w:t>
      </w:r>
    </w:p>
    <w:p>
      <w:pPr>
        <w:widowControl w:val="0"/>
        <w:spacing w:line="560" w:lineRule="exact"/>
        <w:ind w:firstLine="560" w:firstLineChars="0"/>
        <w:rPr>
          <w:rFonts w:ascii="仿宋" w:hAnsi="仿宋" w:eastAsia="仿宋" w:cs="宋体"/>
          <w:sz w:val="28"/>
          <w:szCs w:val="28"/>
          <w:highlight w:val="none"/>
        </w:rPr>
      </w:pPr>
      <w:r>
        <w:rPr>
          <w:rFonts w:hint="eastAsia" w:ascii="仿宋" w:hAnsi="仿宋" w:eastAsia="仿宋" w:cs="宋体"/>
          <w:sz w:val="28"/>
          <w:szCs w:val="28"/>
          <w:highlight w:val="none"/>
        </w:rPr>
        <w:t>3.</w:t>
      </w: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.乙方申请</w:t>
      </w:r>
      <w:r>
        <w:rPr>
          <w:rFonts w:hint="eastAsia" w:ascii="仿宋" w:hAnsi="仿宋" w:eastAsia="仿宋" w:cs="宋体"/>
          <w:sz w:val="28"/>
          <w:szCs w:val="28"/>
          <w:highlight w:val="none"/>
          <w:lang w:val="en-US" w:eastAsia="zh-CN"/>
        </w:rPr>
        <w:t>进度款、</w:t>
      </w:r>
      <w:r>
        <w:rPr>
          <w:rFonts w:hint="eastAsia" w:ascii="仿宋" w:hAnsi="仿宋" w:eastAsia="仿宋" w:cs="宋体"/>
          <w:sz w:val="28"/>
          <w:szCs w:val="28"/>
          <w:highlight w:val="none"/>
        </w:rPr>
        <w:t>结算尾款（含3%质量保证金）付款时须提供</w:t>
      </w:r>
      <w:r>
        <w:rPr>
          <w:rFonts w:hint="eastAsia" w:ascii="仿宋" w:hAnsi="仿宋" w:eastAsia="仿宋" w:cs="宋体"/>
          <w:sz w:val="28"/>
          <w:szCs w:val="28"/>
          <w:highlight w:val="none"/>
          <w:lang w:val="en-US" w:eastAsia="zh-CN"/>
        </w:rPr>
        <w:t>全款</w:t>
      </w:r>
      <w:r>
        <w:rPr>
          <w:rFonts w:hint="eastAsia" w:ascii="仿宋" w:hAnsi="仿宋" w:eastAsia="仿宋" w:cs="宋体"/>
          <w:sz w:val="28"/>
          <w:szCs w:val="28"/>
          <w:highlight w:val="none"/>
        </w:rPr>
        <w:t>等额合规的增值税专用发票（税率9%）</w:t>
      </w:r>
      <w:r>
        <w:rPr>
          <w:rFonts w:hint="eastAsia" w:ascii="仿宋" w:hAnsi="仿宋" w:eastAsia="仿宋" w:cs="宋体"/>
          <w:sz w:val="28"/>
          <w:szCs w:val="28"/>
          <w:highlight w:val="none"/>
          <w:lang w:eastAsia="zh-CN"/>
        </w:rPr>
        <w:t>（</w:t>
      </w:r>
      <w:r>
        <w:rPr>
          <w:rFonts w:hint="eastAsia" w:ascii="仿宋" w:hAnsi="仿宋" w:eastAsia="仿宋" w:cs="宋体"/>
          <w:snapToGrid/>
          <w:kern w:val="2"/>
          <w:sz w:val="28"/>
          <w:szCs w:val="28"/>
          <w:highlight w:val="none"/>
        </w:rPr>
        <w:t>如国家政策调整，则按新政策执行</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rPr>
        <w:t>，发票备注注明工程名称及施工地点。发票不符合要求的，甲方有权顺延付款。如乙方提供虚假发票，则因假发票而引起的税款、滞纳金及罚款等由乙方自行承担，因假发票给甲方造成的经济损失由乙方负责赔偿。开票信息如下：</w:t>
      </w:r>
    </w:p>
    <w:p>
      <w:pPr>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名称：深铁燃科技（深圳）有限公司</w:t>
      </w:r>
    </w:p>
    <w:p>
      <w:pPr>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地址：深圳市福田区梅林街道孖岭社区梅坳八路268号燃气集团办公楼B座11层</w:t>
      </w:r>
    </w:p>
    <w:p>
      <w:pPr>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电话：</w:t>
      </w:r>
    </w:p>
    <w:p>
      <w:pPr>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纳税人识别号：91440300MAD2KH0N6E</w:t>
      </w:r>
    </w:p>
    <w:p>
      <w:pPr>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开户行：</w:t>
      </w:r>
    </w:p>
    <w:p>
      <w:pPr>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帐号：</w:t>
      </w:r>
    </w:p>
    <w:p>
      <w:pPr>
        <w:widowControl w:val="0"/>
        <w:spacing w:line="560" w:lineRule="exact"/>
        <w:ind w:left="0" w:leftChars="0"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3.</w:t>
      </w:r>
      <w:r>
        <w:rPr>
          <w:rFonts w:hint="eastAsia" w:ascii="仿宋" w:hAnsi="仿宋" w:eastAsia="仿宋" w:cs="宋体"/>
          <w:sz w:val="28"/>
          <w:szCs w:val="28"/>
          <w:highlight w:val="none"/>
          <w:lang w:val="en-US" w:eastAsia="zh-CN"/>
        </w:rPr>
        <w:t>5</w:t>
      </w:r>
      <w:r>
        <w:rPr>
          <w:rFonts w:hint="eastAsia" w:ascii="仿宋" w:hAnsi="仿宋" w:eastAsia="仿宋" w:cs="宋体"/>
          <w:sz w:val="28"/>
          <w:szCs w:val="28"/>
          <w:highlight w:val="none"/>
        </w:rPr>
        <w:t>.凡乙方未能按约定及时向甲方开具发票的，甲方可按照本合同约定的争议解决方式向乙方主张权利，要求乙方按合同约定开具发票或承担因未开具发票给甲方造成的包括但不限于多缴纳企业所得税、增值税不能抵扣等一切损失并承担违约责任。</w:t>
      </w:r>
    </w:p>
    <w:p>
      <w:pPr>
        <w:widowControl w:val="0"/>
        <w:spacing w:line="560" w:lineRule="exact"/>
        <w:ind w:firstLine="560" w:firstLineChars="0"/>
        <w:rPr>
          <w:rFonts w:ascii="仿宋" w:hAnsi="仿宋" w:eastAsia="仿宋" w:cs="宋体"/>
          <w:sz w:val="28"/>
          <w:szCs w:val="28"/>
          <w:highlight w:val="none"/>
        </w:rPr>
      </w:pPr>
      <w:r>
        <w:rPr>
          <w:rFonts w:hint="eastAsia" w:ascii="仿宋" w:hAnsi="仿宋" w:eastAsia="仿宋" w:cs="宋体"/>
          <w:sz w:val="28"/>
          <w:szCs w:val="28"/>
          <w:highlight w:val="none"/>
        </w:rPr>
        <w:t>3.</w:t>
      </w:r>
      <w:r>
        <w:rPr>
          <w:rFonts w:hint="eastAsia" w:ascii="仿宋" w:hAnsi="仿宋" w:eastAsia="仿宋" w:cs="宋体"/>
          <w:sz w:val="28"/>
          <w:szCs w:val="28"/>
          <w:highlight w:val="none"/>
          <w:lang w:val="en-US" w:eastAsia="zh-CN"/>
        </w:rPr>
        <w:t>6</w:t>
      </w:r>
      <w:r>
        <w:rPr>
          <w:rFonts w:hint="eastAsia" w:ascii="仿宋" w:hAnsi="仿宋" w:eastAsia="仿宋" w:cs="宋体"/>
          <w:sz w:val="28"/>
          <w:szCs w:val="28"/>
          <w:highlight w:val="none"/>
        </w:rPr>
        <w:t>.甲方收到乙方提供的最后一次款项相对应的增值税专用发票时，乙方应同时提供乙方按劳动合同足额支付工人工资的证明资料，待甲方确认乙方已全额缴税、且到甲乙双方原合同约定的最终付款时间后一个月内，方可支付尾款。（提供专票时需要本条）。</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3.</w:t>
      </w:r>
      <w:r>
        <w:rPr>
          <w:rFonts w:hint="eastAsia" w:ascii="仿宋" w:hAnsi="仿宋" w:eastAsia="仿宋" w:cs="宋体"/>
          <w:sz w:val="28"/>
          <w:szCs w:val="28"/>
          <w:highlight w:val="none"/>
          <w:lang w:val="en-US" w:eastAsia="zh-CN"/>
        </w:rPr>
        <w:t>7</w:t>
      </w:r>
      <w:r>
        <w:rPr>
          <w:rFonts w:hint="eastAsia" w:ascii="仿宋" w:hAnsi="仿宋" w:eastAsia="仿宋" w:cs="宋体"/>
          <w:sz w:val="28"/>
          <w:szCs w:val="28"/>
          <w:highlight w:val="none"/>
        </w:rPr>
        <w:t>.本合同在执行过程中如发生工程质量问题导致扣款、退货或其他需要发生开具增值税红字发票的（含专用发票和普通发票），由乙方按照税务管理部门规定完成开具工作，甲乙双方发生的费用已包含在签约合同价中，不得另行向甲方主张。</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3.</w:t>
      </w:r>
      <w:r>
        <w:rPr>
          <w:rFonts w:hint="eastAsia" w:ascii="仿宋" w:hAnsi="仿宋" w:eastAsia="仿宋" w:cs="宋体"/>
          <w:sz w:val="28"/>
          <w:szCs w:val="28"/>
          <w:highlight w:val="none"/>
          <w:lang w:val="en-US" w:eastAsia="zh-CN"/>
        </w:rPr>
        <w:t>8</w:t>
      </w:r>
      <w:r>
        <w:rPr>
          <w:rFonts w:hint="eastAsia" w:ascii="仿宋" w:hAnsi="仿宋" w:eastAsia="仿宋" w:cs="宋体"/>
          <w:sz w:val="28"/>
          <w:szCs w:val="28"/>
          <w:highlight w:val="none"/>
        </w:rPr>
        <w:t>.甲方办理结算手续后，根据甲方资金状况进行支付。乙方必须向甲方提供以乙方公司（非个人）全称开户的银行账户账号，甲方将款项支付至此指定账户。</w:t>
      </w:r>
    </w:p>
    <w:p>
      <w:pPr>
        <w:widowControl w:val="0"/>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名称：</w:t>
      </w:r>
    </w:p>
    <w:p>
      <w:pPr>
        <w:widowControl w:val="0"/>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地址：</w:t>
      </w:r>
    </w:p>
    <w:p>
      <w:pPr>
        <w:widowControl w:val="0"/>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电话：</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 xml:space="preserve">纳税人识别号： </w:t>
      </w:r>
    </w:p>
    <w:p>
      <w:pPr>
        <w:widowControl w:val="0"/>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开户银行：</w:t>
      </w:r>
    </w:p>
    <w:p>
      <w:pPr>
        <w:widowControl w:val="0"/>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银行账户：</w:t>
      </w:r>
    </w:p>
    <w:p>
      <w:pPr>
        <w:widowControl w:val="0"/>
        <w:spacing w:line="560" w:lineRule="exact"/>
        <w:ind w:firstLine="560" w:firstLineChars="0"/>
        <w:rPr>
          <w:rFonts w:ascii="仿宋" w:hAnsi="仿宋" w:eastAsia="仿宋" w:cs="宋体"/>
          <w:sz w:val="28"/>
          <w:szCs w:val="28"/>
          <w:highlight w:val="none"/>
        </w:rPr>
      </w:pPr>
      <w:r>
        <w:rPr>
          <w:rFonts w:hint="eastAsia" w:ascii="仿宋" w:hAnsi="仿宋" w:eastAsia="仿宋" w:cs="宋体"/>
          <w:sz w:val="28"/>
          <w:szCs w:val="28"/>
          <w:highlight w:val="none"/>
        </w:rPr>
        <w:t>3.</w:t>
      </w:r>
      <w:r>
        <w:rPr>
          <w:rFonts w:hint="eastAsia" w:ascii="仿宋" w:hAnsi="仿宋" w:eastAsia="仿宋" w:cs="宋体"/>
          <w:sz w:val="28"/>
          <w:szCs w:val="28"/>
          <w:highlight w:val="none"/>
          <w:lang w:val="en-US" w:eastAsia="zh-CN"/>
        </w:rPr>
        <w:t>9</w:t>
      </w:r>
      <w:r>
        <w:rPr>
          <w:rFonts w:hint="eastAsia" w:ascii="仿宋" w:hAnsi="仿宋" w:eastAsia="仿宋" w:cs="宋体"/>
          <w:sz w:val="28"/>
          <w:szCs w:val="28"/>
          <w:highlight w:val="none"/>
        </w:rPr>
        <w:t>.若乙方向非本合同当事人提供发票行为不当，引起国家税务管理机构或公安机关查处，要求甲方配合调查的，乙方</w:t>
      </w:r>
      <w:r>
        <w:rPr>
          <w:rFonts w:hint="eastAsia" w:ascii="仿宋" w:hAnsi="仿宋" w:eastAsia="仿宋" w:cs="宋体"/>
          <w:sz w:val="28"/>
          <w:szCs w:val="28"/>
          <w:highlight w:val="none"/>
          <w:lang w:val="en-US" w:eastAsia="zh-CN"/>
        </w:rPr>
        <w:t>须</w:t>
      </w:r>
      <w:r>
        <w:rPr>
          <w:rFonts w:hint="eastAsia" w:ascii="仿宋" w:hAnsi="仿宋" w:eastAsia="仿宋" w:cs="宋体"/>
          <w:sz w:val="28"/>
          <w:szCs w:val="28"/>
          <w:highlight w:val="none"/>
        </w:rPr>
        <w:t>赔偿损失并</w:t>
      </w:r>
      <w:r>
        <w:rPr>
          <w:rFonts w:hint="eastAsia" w:ascii="仿宋" w:hAnsi="仿宋" w:eastAsia="仿宋" w:cs="宋体"/>
          <w:sz w:val="28"/>
          <w:szCs w:val="28"/>
          <w:highlight w:val="none"/>
          <w:lang w:val="en-US" w:eastAsia="zh-CN"/>
        </w:rPr>
        <w:t>向甲方</w:t>
      </w:r>
      <w:r>
        <w:rPr>
          <w:rFonts w:hint="eastAsia" w:ascii="仿宋" w:hAnsi="仿宋" w:eastAsia="仿宋" w:cs="宋体"/>
          <w:sz w:val="28"/>
          <w:szCs w:val="28"/>
          <w:highlight w:val="none"/>
        </w:rPr>
        <w:t>支付违约金</w:t>
      </w:r>
      <w:r>
        <w:rPr>
          <w:rFonts w:hint="eastAsia" w:ascii="仿宋" w:hAnsi="仿宋" w:eastAsia="仿宋" w:cs="宋体"/>
          <w:kern w:val="0"/>
          <w:sz w:val="28"/>
          <w:szCs w:val="28"/>
          <w:highlight w:val="none"/>
          <w:lang w:val="en-US" w:eastAsia="zh-CN" w:bidi="ar"/>
        </w:rPr>
        <w:t>5万元人民币</w:t>
      </w:r>
      <w:r>
        <w:rPr>
          <w:rFonts w:hint="eastAsia" w:ascii="仿宋" w:hAnsi="仿宋" w:eastAsia="仿宋" w:cs="宋体"/>
          <w:sz w:val="28"/>
          <w:szCs w:val="28"/>
          <w:highlight w:val="none"/>
        </w:rPr>
        <w:t>。</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3.</w:t>
      </w:r>
      <w:r>
        <w:rPr>
          <w:rFonts w:hint="eastAsia" w:ascii="仿宋" w:hAnsi="仿宋" w:eastAsia="仿宋" w:cs="宋体"/>
          <w:sz w:val="28"/>
          <w:szCs w:val="28"/>
          <w:highlight w:val="none"/>
          <w:lang w:val="en-US" w:eastAsia="zh-CN"/>
        </w:rPr>
        <w:t>10</w:t>
      </w:r>
      <w:r>
        <w:rPr>
          <w:rFonts w:hint="eastAsia" w:ascii="仿宋" w:hAnsi="仿宋" w:eastAsia="仿宋" w:cs="宋体"/>
          <w:sz w:val="28"/>
          <w:szCs w:val="28"/>
          <w:highlight w:val="none"/>
        </w:rPr>
        <w:t>.乙方于每期收到工程款后必须及时支付工人费，并在每月领取工程款之前按照人工费支付的特别约定向甲方提供相应资料，并保证资料完整、真实，否则甲方有权拒绝支付。</w:t>
      </w:r>
    </w:p>
    <w:p>
      <w:pPr>
        <w:widowControl w:val="0"/>
        <w:tabs>
          <w:tab w:val="left" w:pos="0"/>
        </w:tabs>
        <w:spacing w:line="560" w:lineRule="exact"/>
        <w:ind w:left="567" w:firstLine="0" w:firstLineChars="0"/>
        <w:jc w:val="both"/>
        <w:rPr>
          <w:rFonts w:hint="eastAsia" w:ascii="仿宋" w:hAnsi="仿宋" w:eastAsia="仿宋" w:cs="宋体"/>
          <w:b/>
          <w:bCs w:val="0"/>
          <w:kern w:val="2"/>
          <w:sz w:val="28"/>
          <w:szCs w:val="28"/>
          <w:highlight w:val="none"/>
          <w:lang w:val="en-US" w:eastAsia="zh-CN" w:bidi="ar-SA"/>
        </w:rPr>
      </w:pPr>
      <w:r>
        <w:rPr>
          <w:rFonts w:hint="eastAsia" w:ascii="仿宋" w:hAnsi="仿宋" w:eastAsia="仿宋" w:cs="宋体"/>
          <w:b/>
          <w:bCs w:val="0"/>
          <w:kern w:val="2"/>
          <w:sz w:val="28"/>
          <w:szCs w:val="28"/>
          <w:highlight w:val="none"/>
          <w:lang w:val="en-US" w:eastAsia="zh-CN" w:bidi="ar-SA"/>
        </w:rPr>
        <w:t>4.结算：</w:t>
      </w:r>
    </w:p>
    <w:p>
      <w:pPr>
        <w:widowControl w:val="0"/>
        <w:spacing w:line="560" w:lineRule="exact"/>
        <w:ind w:firstLine="560" w:firstLineChars="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4.1.</w:t>
      </w:r>
      <w:r>
        <w:rPr>
          <w:rFonts w:hint="eastAsia" w:ascii="仿宋" w:hAnsi="仿宋" w:eastAsia="仿宋" w:cs="宋体"/>
          <w:sz w:val="28"/>
          <w:szCs w:val="28"/>
          <w:highlight w:val="none"/>
        </w:rPr>
        <w:t>3%质量保证金自</w:t>
      </w:r>
      <w:r>
        <w:rPr>
          <w:rFonts w:hint="eastAsia" w:ascii="仿宋" w:hAnsi="仿宋" w:eastAsia="仿宋" w:cs="宋体"/>
          <w:sz w:val="28"/>
          <w:szCs w:val="28"/>
          <w:highlight w:val="none"/>
          <w:lang w:val="en-US" w:eastAsia="zh-CN"/>
        </w:rPr>
        <w:t>竣工</w:t>
      </w:r>
      <w:r>
        <w:rPr>
          <w:rFonts w:hint="eastAsia" w:ascii="仿宋" w:hAnsi="仿宋" w:eastAsia="仿宋" w:cs="宋体"/>
          <w:sz w:val="28"/>
          <w:szCs w:val="28"/>
          <w:highlight w:val="none"/>
        </w:rPr>
        <w:t>验收合格</w:t>
      </w:r>
      <w:r>
        <w:rPr>
          <w:rFonts w:hint="eastAsia" w:ascii="仿宋" w:hAnsi="仿宋" w:eastAsia="仿宋" w:cs="宋体"/>
          <w:sz w:val="28"/>
          <w:szCs w:val="28"/>
          <w:highlight w:val="none"/>
          <w:lang w:val="en-US" w:eastAsia="zh-CN"/>
        </w:rPr>
        <w:t>之</w:t>
      </w:r>
      <w:r>
        <w:rPr>
          <w:rFonts w:hint="eastAsia" w:ascii="仿宋" w:hAnsi="仿宋" w:eastAsia="仿宋" w:cs="宋体"/>
          <w:sz w:val="28"/>
          <w:szCs w:val="28"/>
          <w:highlight w:val="none"/>
        </w:rPr>
        <w:t>日起满</w:t>
      </w:r>
      <w:r>
        <w:rPr>
          <w:rFonts w:hint="eastAsia" w:ascii="仿宋" w:hAnsi="仿宋" w:eastAsia="仿宋" w:cs="宋体"/>
          <w:sz w:val="28"/>
          <w:szCs w:val="28"/>
          <w:highlight w:val="none"/>
          <w:lang w:val="en-US" w:eastAsia="zh-CN"/>
        </w:rPr>
        <w:t>2年</w:t>
      </w:r>
      <w:r>
        <w:rPr>
          <w:rFonts w:hint="eastAsia" w:ascii="仿宋" w:hAnsi="仿宋" w:eastAsia="仿宋" w:cs="宋体"/>
          <w:sz w:val="28"/>
          <w:szCs w:val="28"/>
          <w:highlight w:val="none"/>
        </w:rPr>
        <w:t>后，由乙方提出申请，甲方审核后扣除因乙方</w:t>
      </w:r>
      <w:r>
        <w:rPr>
          <w:rFonts w:hint="eastAsia" w:ascii="仿宋" w:hAnsi="仿宋" w:eastAsia="仿宋" w:cs="宋体"/>
          <w:sz w:val="28"/>
          <w:szCs w:val="28"/>
          <w:highlight w:val="none"/>
          <w:lang w:val="en-US" w:eastAsia="zh-CN"/>
        </w:rPr>
        <w:t>工程</w:t>
      </w:r>
      <w:r>
        <w:rPr>
          <w:rFonts w:hint="eastAsia" w:ascii="仿宋" w:hAnsi="仿宋" w:eastAsia="仿宋" w:cs="宋体"/>
          <w:sz w:val="28"/>
          <w:szCs w:val="28"/>
          <w:highlight w:val="none"/>
        </w:rPr>
        <w:t>质量问题导致的相关费用及罚款后一次性</w:t>
      </w:r>
      <w:r>
        <w:rPr>
          <w:rFonts w:hint="eastAsia" w:ascii="仿宋" w:hAnsi="仿宋" w:eastAsia="仿宋" w:cs="宋体"/>
          <w:sz w:val="28"/>
          <w:szCs w:val="28"/>
          <w:highlight w:val="none"/>
          <w:lang w:val="en-US" w:eastAsia="zh-CN"/>
        </w:rPr>
        <w:t>向乙方</w:t>
      </w:r>
      <w:r>
        <w:rPr>
          <w:rFonts w:hint="eastAsia" w:ascii="仿宋" w:hAnsi="仿宋" w:eastAsia="仿宋" w:cs="宋体"/>
          <w:sz w:val="28"/>
          <w:szCs w:val="28"/>
          <w:highlight w:val="none"/>
        </w:rPr>
        <w:t>无息支付剩余质量保证金。</w:t>
      </w:r>
    </w:p>
    <w:p>
      <w:pPr>
        <w:widowControl w:val="0"/>
        <w:tabs>
          <w:tab w:val="left" w:pos="0"/>
        </w:tabs>
        <w:spacing w:line="560" w:lineRule="exact"/>
        <w:ind w:firstLine="560" w:firstLineChars="200"/>
        <w:rPr>
          <w:rFonts w:ascii="仿宋" w:hAnsi="仿宋" w:eastAsia="仿宋" w:cs="宋体"/>
          <w:bCs/>
          <w:sz w:val="28"/>
          <w:szCs w:val="28"/>
          <w:highlight w:val="none"/>
        </w:rPr>
      </w:pPr>
      <w:r>
        <w:rPr>
          <w:rFonts w:hint="eastAsia" w:ascii="仿宋" w:hAnsi="仿宋" w:eastAsia="仿宋" w:cs="宋体"/>
          <w:bCs/>
          <w:sz w:val="28"/>
          <w:szCs w:val="28"/>
          <w:highlight w:val="none"/>
        </w:rPr>
        <w:t>4.</w:t>
      </w:r>
      <w:r>
        <w:rPr>
          <w:rFonts w:hint="eastAsia" w:ascii="仿宋" w:hAnsi="仿宋" w:eastAsia="仿宋" w:cs="宋体"/>
          <w:bCs/>
          <w:sz w:val="28"/>
          <w:szCs w:val="28"/>
          <w:highlight w:val="none"/>
          <w:lang w:val="en-US" w:eastAsia="zh-CN"/>
        </w:rPr>
        <w:t>2</w:t>
      </w:r>
      <w:r>
        <w:rPr>
          <w:rFonts w:hint="eastAsia" w:ascii="仿宋" w:hAnsi="仿宋" w:eastAsia="仿宋" w:cs="宋体"/>
          <w:bCs/>
          <w:sz w:val="28"/>
          <w:szCs w:val="28"/>
          <w:highlight w:val="none"/>
        </w:rPr>
        <w:t>.乙方按合同约定完成施工内容后，甲乙双方办理结算并签订书面《结算书》，该结算书作为双方结算金额确定的唯一依据，其他任何包括但不限于对账明细单、预结算单、确认单等资料，均不作为双方结算金额确定的依据。</w:t>
      </w:r>
    </w:p>
    <w:p>
      <w:pPr>
        <w:widowControl w:val="0"/>
        <w:tabs>
          <w:tab w:val="left" w:pos="0"/>
        </w:tabs>
        <w:spacing w:line="560" w:lineRule="exact"/>
        <w:ind w:firstLine="560" w:firstLineChars="200"/>
        <w:rPr>
          <w:rFonts w:ascii="仿宋" w:hAnsi="仿宋" w:eastAsia="仿宋" w:cs="宋体"/>
          <w:bCs/>
          <w:sz w:val="28"/>
          <w:szCs w:val="28"/>
          <w:highlight w:val="none"/>
        </w:rPr>
      </w:pPr>
      <w:r>
        <w:rPr>
          <w:rFonts w:hint="eastAsia" w:ascii="仿宋" w:hAnsi="仿宋" w:eastAsia="仿宋" w:cs="宋体"/>
          <w:bCs/>
          <w:sz w:val="28"/>
          <w:szCs w:val="28"/>
          <w:highlight w:val="none"/>
        </w:rPr>
        <w:t>4.</w:t>
      </w:r>
      <w:r>
        <w:rPr>
          <w:rFonts w:hint="eastAsia" w:ascii="仿宋" w:hAnsi="仿宋" w:eastAsia="仿宋" w:cs="宋体"/>
          <w:bCs/>
          <w:sz w:val="28"/>
          <w:szCs w:val="28"/>
          <w:highlight w:val="none"/>
          <w:lang w:val="en-US" w:eastAsia="zh-CN"/>
        </w:rPr>
        <w:t>3</w:t>
      </w:r>
      <w:r>
        <w:rPr>
          <w:rFonts w:hint="eastAsia" w:ascii="仿宋" w:hAnsi="仿宋" w:eastAsia="仿宋" w:cs="宋体"/>
          <w:bCs/>
          <w:sz w:val="28"/>
          <w:szCs w:val="28"/>
          <w:highlight w:val="none"/>
        </w:rPr>
        <w:t>.</w:t>
      </w:r>
      <w:r>
        <w:rPr>
          <w:rFonts w:hint="eastAsia" w:ascii="仿宋" w:hAnsi="仿宋" w:eastAsia="仿宋" w:cs="宋体"/>
          <w:bCs/>
          <w:sz w:val="28"/>
          <w:szCs w:val="28"/>
          <w:highlight w:val="none"/>
          <w:lang w:val="zh-CN"/>
        </w:rPr>
        <w:t>乙方完成本合同约定的全部工作内容后</w:t>
      </w:r>
      <w:r>
        <w:rPr>
          <w:rFonts w:hint="eastAsia" w:ascii="仿宋" w:hAnsi="仿宋" w:eastAsia="仿宋" w:cs="宋体"/>
          <w:bCs/>
          <w:sz w:val="28"/>
          <w:szCs w:val="28"/>
          <w:highlight w:val="none"/>
        </w:rPr>
        <w:t>30</w:t>
      </w:r>
      <w:r>
        <w:rPr>
          <w:rFonts w:hint="eastAsia" w:ascii="仿宋" w:hAnsi="仿宋" w:eastAsia="仿宋" w:cs="宋体"/>
          <w:bCs/>
          <w:sz w:val="28"/>
          <w:szCs w:val="28"/>
          <w:highlight w:val="none"/>
          <w:lang w:val="zh-CN"/>
        </w:rPr>
        <w:t>天内，乙方向甲方递交竣工结算报告及完整的结算资料，双方按照本合同约定的合同综合单价及工程量计算方式，进行工程竣工结算。</w:t>
      </w:r>
    </w:p>
    <w:p>
      <w:pPr>
        <w:widowControl w:val="0"/>
        <w:spacing w:line="560" w:lineRule="exact"/>
        <w:ind w:firstLine="560" w:firstLineChars="0"/>
        <w:rPr>
          <w:rFonts w:hint="default" w:ascii="仿宋" w:hAnsi="仿宋" w:eastAsia="仿宋" w:cs="宋体"/>
          <w:bCs/>
          <w:sz w:val="28"/>
          <w:szCs w:val="28"/>
          <w:highlight w:val="none"/>
          <w:lang w:val="en-US" w:eastAsia="zh-CN"/>
        </w:rPr>
      </w:pPr>
      <w:r>
        <w:rPr>
          <w:rFonts w:hint="eastAsia" w:ascii="仿宋" w:hAnsi="仿宋" w:eastAsia="仿宋" w:cs="宋体"/>
          <w:bCs/>
          <w:sz w:val="28"/>
          <w:szCs w:val="28"/>
          <w:highlight w:val="none"/>
          <w:lang w:val="zh-CN"/>
        </w:rPr>
        <w:t>4.</w:t>
      </w:r>
      <w:r>
        <w:rPr>
          <w:rFonts w:hint="eastAsia" w:ascii="仿宋" w:hAnsi="仿宋" w:eastAsia="仿宋" w:cs="宋体"/>
          <w:bCs/>
          <w:sz w:val="28"/>
          <w:szCs w:val="28"/>
          <w:highlight w:val="none"/>
          <w:lang w:val="en-US" w:eastAsia="zh-CN"/>
        </w:rPr>
        <w:t>4</w:t>
      </w:r>
      <w:r>
        <w:rPr>
          <w:rFonts w:hint="eastAsia" w:ascii="仿宋" w:hAnsi="仿宋" w:eastAsia="仿宋" w:cs="宋体"/>
          <w:bCs/>
          <w:sz w:val="28"/>
          <w:szCs w:val="28"/>
          <w:highlight w:val="none"/>
          <w:lang w:val="zh-CN"/>
        </w:rPr>
        <w:t>.委派工程竣工验收合格经甲方认可后14天内，乙方未能递交竣工结算报告及完整的结算资料（结算资料明细表），造成工程竣工结算不能正常进行，乙方承担违约责任</w:t>
      </w:r>
      <w:r>
        <w:rPr>
          <w:rFonts w:hint="eastAsia" w:ascii="仿宋" w:hAnsi="仿宋" w:eastAsia="仿宋" w:cs="宋体"/>
          <w:sz w:val="28"/>
          <w:szCs w:val="28"/>
          <w:highlight w:val="none"/>
        </w:rPr>
        <w:t>。</w:t>
      </w:r>
    </w:p>
    <w:p>
      <w:pPr>
        <w:tabs>
          <w:tab w:val="left" w:pos="0"/>
        </w:tabs>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bCs/>
          <w:sz w:val="28"/>
          <w:szCs w:val="28"/>
          <w:highlight w:val="none"/>
        </w:rPr>
        <w:t>4.</w:t>
      </w:r>
      <w:r>
        <w:rPr>
          <w:rFonts w:hint="eastAsia" w:ascii="仿宋" w:hAnsi="仿宋" w:eastAsia="仿宋" w:cs="宋体"/>
          <w:bCs/>
          <w:sz w:val="28"/>
          <w:szCs w:val="28"/>
          <w:highlight w:val="none"/>
          <w:lang w:val="en-US" w:eastAsia="zh-CN"/>
        </w:rPr>
        <w:t>5</w:t>
      </w:r>
      <w:r>
        <w:rPr>
          <w:rFonts w:hint="eastAsia" w:ascii="仿宋" w:hAnsi="仿宋" w:eastAsia="仿宋" w:cs="宋体"/>
          <w:bCs/>
          <w:sz w:val="28"/>
          <w:szCs w:val="28"/>
          <w:highlight w:val="none"/>
        </w:rPr>
        <w:t>.</w:t>
      </w:r>
      <w:r>
        <w:rPr>
          <w:rFonts w:hint="eastAsia" w:ascii="仿宋" w:hAnsi="仿宋" w:eastAsia="仿宋" w:cs="宋体"/>
          <w:sz w:val="28"/>
          <w:szCs w:val="28"/>
          <w:highlight w:val="none"/>
        </w:rPr>
        <w:t>因乙方递交结算资料不及时、资料不齐或其他原因导致甲方不能按时结算的，由乙方先行垫付人工费，乙方不能因此为由拖欠人工费。无论甲方</w:t>
      </w:r>
      <w:r>
        <w:rPr>
          <w:rFonts w:hint="eastAsia" w:ascii="仿宋" w:hAnsi="仿宋" w:eastAsia="仿宋" w:cs="宋体"/>
          <w:sz w:val="28"/>
          <w:szCs w:val="28"/>
          <w:highlight w:val="none"/>
          <w:lang w:val="en-US" w:eastAsia="zh-CN"/>
        </w:rPr>
        <w:t>工程</w:t>
      </w:r>
      <w:r>
        <w:rPr>
          <w:rFonts w:hint="eastAsia" w:ascii="仿宋" w:hAnsi="仿宋" w:eastAsia="仿宋" w:cs="宋体"/>
          <w:sz w:val="28"/>
          <w:szCs w:val="28"/>
          <w:highlight w:val="none"/>
        </w:rPr>
        <w:t>款是否足额、及时支付，乙方承诺按时、足额支付乙方所发生人工费；乙方收到甲方</w:t>
      </w:r>
      <w:r>
        <w:rPr>
          <w:rFonts w:hint="eastAsia" w:ascii="仿宋" w:hAnsi="仿宋" w:eastAsia="仿宋" w:cs="宋体"/>
          <w:sz w:val="28"/>
          <w:szCs w:val="28"/>
          <w:highlight w:val="none"/>
          <w:lang w:val="en-US" w:eastAsia="zh-CN"/>
        </w:rPr>
        <w:t>工程</w:t>
      </w:r>
      <w:r>
        <w:rPr>
          <w:rFonts w:hint="eastAsia" w:ascii="仿宋" w:hAnsi="仿宋" w:eastAsia="仿宋" w:cs="宋体"/>
          <w:sz w:val="28"/>
          <w:szCs w:val="28"/>
          <w:highlight w:val="none"/>
        </w:rPr>
        <w:t>款时优先足额支付人工费。如乙方有拖欠人工费情况发生，每发生一次甲方将对乙方处罚10万元人民币。</w:t>
      </w:r>
    </w:p>
    <w:p>
      <w:pPr>
        <w:widowControl w:val="0"/>
        <w:spacing w:line="560" w:lineRule="exact"/>
        <w:ind w:firstLine="560" w:firstLineChars="200"/>
        <w:rPr>
          <w:rFonts w:hint="eastAsia" w:ascii="Calibri" w:hAnsi="Calibri" w:eastAsia="宋体" w:cs="Times New Roman"/>
          <w:szCs w:val="22"/>
          <w:highlight w:val="none"/>
        </w:rPr>
      </w:pPr>
      <w:r>
        <w:rPr>
          <w:rFonts w:hint="eastAsia" w:ascii="仿宋" w:hAnsi="仿宋" w:eastAsia="仿宋" w:cs="宋体"/>
          <w:kern w:val="0"/>
          <w:sz w:val="28"/>
          <w:szCs w:val="28"/>
          <w:highlight w:val="none"/>
          <w:lang w:val="en-US" w:eastAsia="zh-CN" w:bidi="ar"/>
        </w:rPr>
        <w:t>4.6.</w:t>
      </w:r>
      <w:r>
        <w:rPr>
          <w:rFonts w:hint="eastAsia" w:ascii="仿宋" w:hAnsi="仿宋" w:eastAsia="仿宋" w:cs="宋体"/>
          <w:kern w:val="0"/>
          <w:sz w:val="28"/>
          <w:szCs w:val="28"/>
          <w:highlight w:val="none"/>
          <w:lang w:bidi="ar"/>
        </w:rPr>
        <w:t>如乙方有拖欠人工费情况发生，或者因乙方人为原因导致包括但不限于甲方及其上级单位、深圳市燃气集团股份有限公司各区公司单位、政府部门等处发生讨要人工费等讨薪事件，导致甲方名誉或经济受损，由此给甲方造成的一切损失由乙方承担，甲方有权从乙方的结算款中直接予以扣除，结算款不足以扣除的，乙方应将不足部分支付给甲方。此外，每发生1次讨薪事件，乙方还</w:t>
      </w:r>
      <w:r>
        <w:rPr>
          <w:rFonts w:hint="eastAsia" w:ascii="仿宋" w:hAnsi="仿宋" w:eastAsia="仿宋" w:cs="宋体"/>
          <w:kern w:val="0"/>
          <w:sz w:val="28"/>
          <w:szCs w:val="28"/>
          <w:highlight w:val="none"/>
          <w:lang w:val="en-US" w:eastAsia="zh-CN" w:bidi="ar"/>
        </w:rPr>
        <w:t>须</w:t>
      </w:r>
      <w:r>
        <w:rPr>
          <w:rFonts w:hint="eastAsia" w:ascii="仿宋" w:hAnsi="仿宋" w:eastAsia="仿宋" w:cs="宋体"/>
          <w:kern w:val="0"/>
          <w:sz w:val="28"/>
          <w:szCs w:val="28"/>
          <w:highlight w:val="none"/>
          <w:lang w:bidi="ar"/>
        </w:rPr>
        <w:t>向甲方支付违约金</w:t>
      </w:r>
      <w:r>
        <w:rPr>
          <w:rFonts w:hint="eastAsia" w:ascii="仿宋" w:hAnsi="仿宋" w:eastAsia="仿宋" w:cs="宋体"/>
          <w:kern w:val="0"/>
          <w:sz w:val="28"/>
          <w:szCs w:val="28"/>
          <w:highlight w:val="none"/>
          <w:lang w:val="en-US" w:eastAsia="zh-CN" w:bidi="ar"/>
        </w:rPr>
        <w:t>10万元</w:t>
      </w:r>
      <w:r>
        <w:rPr>
          <w:rFonts w:hint="eastAsia" w:ascii="仿宋" w:hAnsi="仿宋" w:eastAsia="仿宋" w:cs="宋体"/>
          <w:kern w:val="0"/>
          <w:sz w:val="28"/>
          <w:szCs w:val="28"/>
          <w:highlight w:val="none"/>
          <w:lang w:bidi="ar"/>
        </w:rPr>
        <w:t>人民币。</w:t>
      </w:r>
    </w:p>
    <w:p>
      <w:pPr>
        <w:widowControl w:val="0"/>
        <w:tabs>
          <w:tab w:val="left" w:pos="0"/>
        </w:tabs>
        <w:spacing w:line="560" w:lineRule="exact"/>
        <w:ind w:firstLine="560" w:firstLineChars="200"/>
        <w:rPr>
          <w:rFonts w:ascii="仿宋" w:hAnsi="仿宋" w:eastAsia="仿宋" w:cs="宋体"/>
          <w:bCs/>
          <w:sz w:val="28"/>
          <w:szCs w:val="28"/>
          <w:highlight w:val="none"/>
        </w:rPr>
      </w:pPr>
      <w:r>
        <w:rPr>
          <w:rFonts w:hint="eastAsia" w:ascii="仿宋" w:hAnsi="仿宋" w:eastAsia="仿宋" w:cs="宋体"/>
          <w:bCs/>
          <w:sz w:val="28"/>
          <w:szCs w:val="28"/>
          <w:highlight w:val="none"/>
        </w:rPr>
        <w:t>5.人工费支付的特别约定</w:t>
      </w:r>
    </w:p>
    <w:p>
      <w:pPr>
        <w:widowControl/>
        <w:overflowPunct w:val="0"/>
        <w:autoSpaceDE w:val="0"/>
        <w:autoSpaceDN w:val="0"/>
        <w:adjustRightInd w:val="0"/>
        <w:ind w:firstLine="560"/>
        <w:jc w:val="left"/>
        <w:textAlignment w:val="baseline"/>
        <w:rPr>
          <w:rFonts w:ascii="仿宋" w:hAnsi="仿宋" w:eastAsia="仿宋" w:cs="宋体"/>
          <w:bCs/>
          <w:kern w:val="0"/>
          <w:sz w:val="28"/>
          <w:szCs w:val="28"/>
          <w:highlight w:val="none"/>
          <w:lang w:val="en-US" w:eastAsia="zh-CN" w:bidi="ar-SA"/>
        </w:rPr>
      </w:pPr>
      <w:r>
        <w:rPr>
          <w:rFonts w:hint="eastAsia" w:ascii="仿宋" w:hAnsi="仿宋" w:eastAsia="仿宋" w:cs="宋体"/>
          <w:bCs/>
          <w:kern w:val="0"/>
          <w:sz w:val="28"/>
          <w:szCs w:val="28"/>
          <w:highlight w:val="none"/>
          <w:lang w:val="en-US" w:eastAsia="zh-CN" w:bidi="ar-SA"/>
        </w:rPr>
        <w:t>5.1.</w:t>
      </w:r>
      <w:r>
        <w:rPr>
          <w:rFonts w:hint="eastAsia" w:ascii="仿宋" w:hAnsi="仿宋" w:eastAsia="仿宋" w:cs="宋体"/>
          <w:bCs/>
          <w:sz w:val="28"/>
          <w:szCs w:val="28"/>
          <w:highlight w:val="none"/>
        </w:rPr>
        <w:t>在乙方提交</w:t>
      </w:r>
      <w:r>
        <w:rPr>
          <w:rFonts w:hint="eastAsia" w:ascii="仿宋" w:hAnsi="仿宋" w:eastAsia="仿宋" w:cs="宋体"/>
          <w:sz w:val="28"/>
          <w:szCs w:val="28"/>
          <w:highlight w:val="none"/>
        </w:rPr>
        <w:t>结算尾款</w:t>
      </w:r>
      <w:r>
        <w:rPr>
          <w:rFonts w:hint="eastAsia" w:ascii="仿宋" w:hAnsi="仿宋" w:eastAsia="仿宋" w:cs="宋体"/>
          <w:bCs/>
          <w:sz w:val="28"/>
          <w:szCs w:val="28"/>
          <w:highlight w:val="none"/>
        </w:rPr>
        <w:t>请款单以及甲方开具</w:t>
      </w:r>
      <w:r>
        <w:rPr>
          <w:rFonts w:hint="eastAsia" w:ascii="仿宋" w:hAnsi="仿宋" w:eastAsia="仿宋" w:cs="宋体"/>
          <w:bCs/>
          <w:sz w:val="28"/>
          <w:szCs w:val="28"/>
          <w:highlight w:val="none"/>
          <w:lang w:val="en-US" w:eastAsia="zh-CN"/>
        </w:rPr>
        <w:t>结算尾款</w:t>
      </w:r>
      <w:r>
        <w:rPr>
          <w:rFonts w:hint="eastAsia" w:ascii="仿宋" w:hAnsi="仿宋" w:eastAsia="仿宋" w:cs="宋体"/>
          <w:bCs/>
          <w:sz w:val="28"/>
          <w:szCs w:val="28"/>
          <w:highlight w:val="none"/>
        </w:rPr>
        <w:t>付款单时，均应按照合同规定比例扣留</w:t>
      </w:r>
      <w:r>
        <w:rPr>
          <w:rFonts w:hint="eastAsia" w:ascii="仿宋" w:hAnsi="仿宋" w:eastAsia="仿宋" w:cs="宋体"/>
          <w:bCs/>
          <w:sz w:val="28"/>
          <w:szCs w:val="28"/>
          <w:highlight w:val="none"/>
          <w:lang w:val="en-US" w:eastAsia="zh-CN"/>
        </w:rPr>
        <w:t>质保金</w:t>
      </w:r>
      <w:r>
        <w:rPr>
          <w:rFonts w:hint="eastAsia" w:ascii="仿宋" w:hAnsi="仿宋" w:eastAsia="仿宋" w:cs="宋体"/>
          <w:bCs/>
          <w:sz w:val="28"/>
          <w:szCs w:val="28"/>
          <w:highlight w:val="none"/>
        </w:rPr>
        <w:t>，</w:t>
      </w:r>
      <w:r>
        <w:rPr>
          <w:rFonts w:hint="eastAsia" w:ascii="仿宋" w:hAnsi="仿宋" w:eastAsia="仿宋" w:cs="宋体"/>
          <w:bCs/>
          <w:sz w:val="28"/>
          <w:szCs w:val="28"/>
          <w:highlight w:val="none"/>
          <w:lang w:val="en-US" w:eastAsia="zh-CN"/>
        </w:rPr>
        <w:t>质保金</w:t>
      </w:r>
      <w:r>
        <w:rPr>
          <w:rFonts w:hint="eastAsia" w:ascii="仿宋" w:hAnsi="仿宋" w:eastAsia="仿宋" w:cs="宋体"/>
          <w:bCs/>
          <w:sz w:val="28"/>
          <w:szCs w:val="28"/>
          <w:highlight w:val="none"/>
        </w:rPr>
        <w:t>中不含人工费。</w:t>
      </w:r>
    </w:p>
    <w:p>
      <w:pPr>
        <w:widowControl w:val="0"/>
        <w:tabs>
          <w:tab w:val="left" w:pos="0"/>
        </w:tabs>
        <w:spacing w:line="560" w:lineRule="exact"/>
        <w:ind w:firstLine="560" w:firstLineChars="200"/>
        <w:rPr>
          <w:rFonts w:ascii="仿宋" w:hAnsi="仿宋" w:eastAsia="仿宋" w:cs="宋体"/>
          <w:bCs/>
          <w:sz w:val="28"/>
          <w:szCs w:val="28"/>
          <w:highlight w:val="none"/>
        </w:rPr>
      </w:pPr>
      <w:r>
        <w:rPr>
          <w:rFonts w:hint="eastAsia" w:ascii="仿宋" w:hAnsi="仿宋" w:eastAsia="仿宋" w:cs="宋体"/>
          <w:bCs/>
          <w:sz w:val="28"/>
          <w:szCs w:val="28"/>
          <w:highlight w:val="none"/>
        </w:rPr>
        <w:t>5.</w:t>
      </w:r>
      <w:r>
        <w:rPr>
          <w:rFonts w:hint="eastAsia" w:ascii="仿宋" w:hAnsi="仿宋" w:eastAsia="仿宋" w:cs="宋体"/>
          <w:bCs/>
          <w:sz w:val="28"/>
          <w:szCs w:val="28"/>
          <w:highlight w:val="none"/>
          <w:lang w:val="en-US" w:eastAsia="zh-CN"/>
        </w:rPr>
        <w:t>2</w:t>
      </w:r>
      <w:r>
        <w:rPr>
          <w:rFonts w:hint="eastAsia" w:ascii="仿宋" w:hAnsi="仿宋" w:eastAsia="仿宋" w:cs="宋体"/>
          <w:bCs/>
          <w:sz w:val="28"/>
          <w:szCs w:val="28"/>
          <w:highlight w:val="none"/>
        </w:rPr>
        <w:t>.乙方须根据国家部委、当地政府以及甲方的相关要求，做好农民工工资专用账户开立、相关协议签订、农民工工资发放的相关工作。用于支付农民工工资的银行账户所绑定的农民工本人社会保障卡或者银行卡，乙方或者其他人员不得以任何理由扣押或者变相扣押。</w:t>
      </w:r>
    </w:p>
    <w:p>
      <w:pPr>
        <w:widowControl w:val="0"/>
        <w:tabs>
          <w:tab w:val="left" w:pos="0"/>
        </w:tabs>
        <w:spacing w:line="560" w:lineRule="exact"/>
        <w:ind w:firstLine="560" w:firstLineChars="200"/>
        <w:rPr>
          <w:rFonts w:ascii="仿宋" w:hAnsi="仿宋" w:eastAsia="仿宋" w:cs="宋体"/>
          <w:bCs/>
          <w:sz w:val="28"/>
          <w:szCs w:val="28"/>
          <w:highlight w:val="none"/>
        </w:rPr>
      </w:pPr>
      <w:r>
        <w:rPr>
          <w:rFonts w:hint="eastAsia" w:ascii="仿宋" w:hAnsi="仿宋" w:eastAsia="仿宋" w:cs="宋体"/>
          <w:bCs/>
          <w:sz w:val="28"/>
          <w:szCs w:val="28"/>
          <w:highlight w:val="none"/>
        </w:rPr>
        <w:t>5.</w:t>
      </w:r>
      <w:r>
        <w:rPr>
          <w:rFonts w:hint="eastAsia" w:ascii="仿宋" w:hAnsi="仿宋" w:eastAsia="仿宋" w:cs="宋体"/>
          <w:bCs/>
          <w:sz w:val="28"/>
          <w:szCs w:val="28"/>
          <w:highlight w:val="none"/>
          <w:lang w:val="en-US" w:eastAsia="zh-CN"/>
        </w:rPr>
        <w:t>3</w:t>
      </w:r>
      <w:r>
        <w:rPr>
          <w:rFonts w:hint="eastAsia" w:ascii="仿宋" w:hAnsi="仿宋" w:eastAsia="仿宋" w:cs="宋体"/>
          <w:bCs/>
          <w:sz w:val="28"/>
          <w:szCs w:val="28"/>
          <w:highlight w:val="none"/>
        </w:rPr>
        <w:t>.乙方须及时支付工人费，并向甲方提供以下资料（承诺书、证明上的公章要与合同上用章、签字人一致，签字人应具备相应签字权，承诺书和证明与合同具有同等法律效力）：</w:t>
      </w:r>
    </w:p>
    <w:p>
      <w:pPr>
        <w:widowControl w:val="0"/>
        <w:tabs>
          <w:tab w:val="left" w:pos="0"/>
        </w:tabs>
        <w:spacing w:line="560" w:lineRule="exact"/>
        <w:ind w:firstLine="562" w:firstLineChars="200"/>
        <w:rPr>
          <w:rFonts w:ascii="仿宋" w:hAnsi="仿宋" w:eastAsia="仿宋" w:cs="Times New Roman"/>
          <w:b/>
          <w:kern w:val="44"/>
          <w:sz w:val="28"/>
          <w:szCs w:val="28"/>
          <w:highlight w:val="none"/>
        </w:rPr>
      </w:pPr>
      <w:r>
        <w:rPr>
          <w:rFonts w:hint="eastAsia" w:ascii="仿宋" w:hAnsi="仿宋" w:eastAsia="仿宋" w:cs="Times New Roman"/>
          <w:b/>
          <w:kern w:val="44"/>
          <w:sz w:val="28"/>
          <w:szCs w:val="28"/>
          <w:highlight w:val="none"/>
        </w:rPr>
        <w:t>第</w:t>
      </w:r>
      <w:r>
        <w:rPr>
          <w:rFonts w:hint="eastAsia" w:ascii="仿宋" w:hAnsi="仿宋" w:eastAsia="仿宋" w:cs="Times New Roman"/>
          <w:b/>
          <w:kern w:val="44"/>
          <w:sz w:val="28"/>
          <w:szCs w:val="28"/>
          <w:highlight w:val="none"/>
          <w:lang w:val="en-US" w:eastAsia="zh-CN"/>
        </w:rPr>
        <w:t>七</w:t>
      </w:r>
      <w:r>
        <w:rPr>
          <w:rFonts w:hint="eastAsia" w:ascii="仿宋" w:hAnsi="仿宋" w:eastAsia="仿宋" w:cs="Times New Roman"/>
          <w:b/>
          <w:kern w:val="44"/>
          <w:sz w:val="28"/>
          <w:szCs w:val="28"/>
          <w:highlight w:val="none"/>
        </w:rPr>
        <w:t>条：工期要求</w:t>
      </w:r>
    </w:p>
    <w:p>
      <w:pPr>
        <w:widowControl w:val="0"/>
        <w:tabs>
          <w:tab w:val="left" w:pos="0"/>
        </w:tabs>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1.开工日期：</w:t>
      </w:r>
      <w:r>
        <w:rPr>
          <w:rFonts w:ascii="仿宋" w:hAnsi="仿宋" w:eastAsia="仿宋" w:cs="宋体"/>
          <w:sz w:val="28"/>
          <w:szCs w:val="28"/>
          <w:highlight w:val="none"/>
        </w:rPr>
        <w:t xml:space="preserve">  </w:t>
      </w:r>
      <w:r>
        <w:rPr>
          <w:rFonts w:hint="eastAsia" w:ascii="仿宋" w:hAnsi="仿宋" w:eastAsia="仿宋" w:cs="宋体"/>
          <w:sz w:val="28"/>
          <w:szCs w:val="28"/>
          <w:highlight w:val="none"/>
        </w:rPr>
        <w:t>/</w:t>
      </w:r>
      <w:r>
        <w:rPr>
          <w:rFonts w:ascii="仿宋" w:hAnsi="仿宋" w:eastAsia="仿宋" w:cs="宋体"/>
          <w:sz w:val="28"/>
          <w:szCs w:val="28"/>
          <w:highlight w:val="none"/>
        </w:rPr>
        <w:t xml:space="preserve">  </w:t>
      </w:r>
      <w:r>
        <w:rPr>
          <w:rFonts w:hint="eastAsia" w:ascii="仿宋" w:hAnsi="仿宋" w:eastAsia="仿宋" w:cs="宋体"/>
          <w:sz w:val="28"/>
          <w:szCs w:val="28"/>
          <w:highlight w:val="none"/>
        </w:rPr>
        <w:t>年 /月</w:t>
      </w:r>
      <w:r>
        <w:rPr>
          <w:rFonts w:ascii="仿宋" w:hAnsi="仿宋" w:eastAsia="仿宋" w:cs="宋体"/>
          <w:sz w:val="28"/>
          <w:szCs w:val="28"/>
          <w:highlight w:val="none"/>
        </w:rPr>
        <w:t xml:space="preserve"> </w:t>
      </w:r>
      <w:r>
        <w:rPr>
          <w:rFonts w:hint="eastAsia" w:ascii="仿宋" w:hAnsi="仿宋" w:eastAsia="仿宋" w:cs="宋体"/>
          <w:sz w:val="28"/>
          <w:szCs w:val="28"/>
          <w:highlight w:val="none"/>
        </w:rPr>
        <w:t>/日，开工日期是指建设工程开始施工的日期，工程计划开工时间由甲乙双方在合同协议条款中约定，甲方另有书面通知的，以甲方书面通知为准，乙方应在收到甲方通知后</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天内，进驻现场并开始施工。工程实际开工日期以甲方书面通知为准，无论实际开工日期与本合同约定计划开工时间是否一致，乙方已在</w:t>
      </w:r>
      <w:r>
        <w:rPr>
          <w:rFonts w:hint="eastAsia" w:ascii="仿宋" w:hAnsi="仿宋" w:eastAsia="仿宋" w:cs="宋体"/>
          <w:sz w:val="28"/>
          <w:szCs w:val="28"/>
          <w:highlight w:val="none"/>
          <w:lang w:eastAsia="zh-CN"/>
        </w:rPr>
        <w:t>响应</w:t>
      </w:r>
      <w:r>
        <w:rPr>
          <w:rFonts w:hint="eastAsia" w:ascii="仿宋" w:hAnsi="仿宋" w:eastAsia="仿宋" w:cs="宋体"/>
          <w:sz w:val="28"/>
          <w:szCs w:val="28"/>
          <w:highlight w:val="none"/>
        </w:rPr>
        <w:t>及本合同签订前考虑了该项风险，不得再就此向甲方提出任何索赔。</w:t>
      </w:r>
    </w:p>
    <w:p>
      <w:pPr>
        <w:widowControl w:val="0"/>
        <w:tabs>
          <w:tab w:val="left" w:pos="0"/>
        </w:tabs>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2.完工日期：</w:t>
      </w:r>
      <w:r>
        <w:rPr>
          <w:rFonts w:ascii="仿宋" w:hAnsi="仿宋" w:eastAsia="仿宋" w:cs="宋体"/>
          <w:sz w:val="28"/>
          <w:szCs w:val="28"/>
          <w:highlight w:val="none"/>
        </w:rPr>
        <w:t xml:space="preserve">   </w:t>
      </w:r>
      <w:r>
        <w:rPr>
          <w:rFonts w:hint="eastAsia" w:ascii="仿宋" w:hAnsi="仿宋" w:eastAsia="仿宋" w:cs="宋体"/>
          <w:sz w:val="28"/>
          <w:szCs w:val="28"/>
          <w:highlight w:val="none"/>
        </w:rPr>
        <w:t>/</w:t>
      </w:r>
      <w:r>
        <w:rPr>
          <w:rFonts w:ascii="仿宋" w:hAnsi="仿宋" w:eastAsia="仿宋" w:cs="宋体"/>
          <w:sz w:val="28"/>
          <w:szCs w:val="28"/>
          <w:highlight w:val="none"/>
        </w:rPr>
        <w:t xml:space="preserve">   </w:t>
      </w:r>
      <w:r>
        <w:rPr>
          <w:rFonts w:hint="eastAsia" w:ascii="仿宋" w:hAnsi="仿宋" w:eastAsia="仿宋" w:cs="宋体"/>
          <w:sz w:val="28"/>
          <w:szCs w:val="28"/>
          <w:highlight w:val="none"/>
        </w:rPr>
        <w:t>年</w:t>
      </w:r>
      <w:r>
        <w:rPr>
          <w:rFonts w:ascii="仿宋" w:hAnsi="仿宋" w:eastAsia="仿宋" w:cs="宋体"/>
          <w:sz w:val="28"/>
          <w:szCs w:val="28"/>
          <w:highlight w:val="none"/>
        </w:rPr>
        <w:t xml:space="preserve">  </w:t>
      </w:r>
      <w:r>
        <w:rPr>
          <w:rFonts w:hint="eastAsia" w:ascii="仿宋" w:hAnsi="仿宋" w:eastAsia="仿宋" w:cs="宋体"/>
          <w:sz w:val="28"/>
          <w:szCs w:val="28"/>
          <w:highlight w:val="none"/>
        </w:rPr>
        <w:t>/</w:t>
      </w:r>
      <w:r>
        <w:rPr>
          <w:rFonts w:ascii="仿宋" w:hAnsi="仿宋" w:eastAsia="仿宋" w:cs="宋体"/>
          <w:sz w:val="28"/>
          <w:szCs w:val="28"/>
          <w:highlight w:val="none"/>
        </w:rPr>
        <w:t xml:space="preserve">   </w:t>
      </w:r>
      <w:r>
        <w:rPr>
          <w:rFonts w:hint="eastAsia" w:ascii="仿宋" w:hAnsi="仿宋" w:eastAsia="仿宋" w:cs="宋体"/>
          <w:sz w:val="28"/>
          <w:szCs w:val="28"/>
          <w:highlight w:val="none"/>
        </w:rPr>
        <w:t>月</w:t>
      </w:r>
      <w:r>
        <w:rPr>
          <w:rFonts w:ascii="仿宋" w:hAnsi="仿宋" w:eastAsia="仿宋" w:cs="宋体"/>
          <w:sz w:val="28"/>
          <w:szCs w:val="28"/>
          <w:highlight w:val="none"/>
        </w:rPr>
        <w:t xml:space="preserve"> </w:t>
      </w:r>
      <w:r>
        <w:rPr>
          <w:rFonts w:hint="eastAsia" w:ascii="仿宋" w:hAnsi="仿宋" w:eastAsia="仿宋" w:cs="宋体"/>
          <w:sz w:val="28"/>
          <w:szCs w:val="28"/>
          <w:highlight w:val="none"/>
        </w:rPr>
        <w:t>/</w:t>
      </w:r>
      <w:r>
        <w:rPr>
          <w:rFonts w:ascii="仿宋" w:hAnsi="仿宋" w:eastAsia="仿宋" w:cs="宋体"/>
          <w:sz w:val="28"/>
          <w:szCs w:val="28"/>
          <w:highlight w:val="none"/>
        </w:rPr>
        <w:t xml:space="preserve">   </w:t>
      </w:r>
      <w:r>
        <w:rPr>
          <w:rFonts w:hint="eastAsia" w:ascii="仿宋" w:hAnsi="仿宋" w:eastAsia="仿宋" w:cs="宋体"/>
          <w:sz w:val="28"/>
          <w:szCs w:val="28"/>
          <w:highlight w:val="none"/>
        </w:rPr>
        <w:t>日，共计</w:t>
      </w:r>
      <w:r>
        <w:rPr>
          <w:rFonts w:ascii="仿宋" w:hAnsi="仿宋" w:eastAsia="仿宋" w:cs="宋体"/>
          <w:sz w:val="28"/>
          <w:szCs w:val="28"/>
          <w:highlight w:val="none"/>
        </w:rPr>
        <w:t xml:space="preserve">   </w:t>
      </w:r>
      <w:r>
        <w:rPr>
          <w:rFonts w:hint="eastAsia" w:ascii="仿宋" w:hAnsi="仿宋" w:eastAsia="仿宋" w:cs="宋体"/>
          <w:sz w:val="28"/>
          <w:szCs w:val="28"/>
          <w:highlight w:val="none"/>
        </w:rPr>
        <w:t>/</w:t>
      </w:r>
      <w:r>
        <w:rPr>
          <w:rFonts w:ascii="仿宋" w:hAnsi="仿宋" w:eastAsia="仿宋" w:cs="宋体"/>
          <w:sz w:val="28"/>
          <w:szCs w:val="28"/>
          <w:highlight w:val="none"/>
        </w:rPr>
        <w:t xml:space="preserve">   </w:t>
      </w:r>
      <w:r>
        <w:rPr>
          <w:rFonts w:hint="eastAsia" w:ascii="仿宋" w:hAnsi="仿宋" w:eastAsia="仿宋" w:cs="宋体"/>
          <w:sz w:val="28"/>
          <w:szCs w:val="28"/>
          <w:highlight w:val="none"/>
        </w:rPr>
        <w:t>日历天（执行甲方要求），完工日期指满足甲方的验收标准或其他要求后的日期。以上总工期和阶段工期已经考虑下列因素：</w:t>
      </w:r>
    </w:p>
    <w:p>
      <w:pPr>
        <w:widowControl w:val="0"/>
        <w:tabs>
          <w:tab w:val="left" w:pos="0"/>
        </w:tabs>
        <w:spacing w:line="560" w:lineRule="exact"/>
        <w:ind w:firstLine="560" w:firstLineChars="200"/>
        <w:rPr>
          <w:rFonts w:ascii="仿宋" w:hAnsi="仿宋" w:eastAsia="仿宋" w:cs="Times New Roman"/>
          <w:sz w:val="28"/>
          <w:szCs w:val="28"/>
          <w:highlight w:val="none"/>
        </w:rPr>
      </w:pPr>
      <w:r>
        <w:rPr>
          <w:rFonts w:hint="eastAsia" w:ascii="仿宋" w:hAnsi="仿宋" w:eastAsia="仿宋" w:cs="宋体"/>
          <w:sz w:val="28"/>
          <w:szCs w:val="28"/>
          <w:highlight w:val="none"/>
        </w:rPr>
        <w:t>2.1.</w:t>
      </w:r>
      <w:r>
        <w:rPr>
          <w:rFonts w:hint="eastAsia" w:ascii="仿宋" w:hAnsi="仿宋" w:eastAsia="仿宋" w:cs="Times New Roman"/>
          <w:sz w:val="28"/>
          <w:szCs w:val="28"/>
          <w:highlight w:val="none"/>
        </w:rPr>
        <w:t>法定节假日或公休日；</w:t>
      </w:r>
    </w:p>
    <w:p>
      <w:pPr>
        <w:widowControl w:val="0"/>
        <w:tabs>
          <w:tab w:val="left" w:pos="0"/>
        </w:tabs>
        <w:spacing w:line="560" w:lineRule="exact"/>
        <w:ind w:firstLine="560" w:firstLineChars="200"/>
        <w:rPr>
          <w:rFonts w:ascii="仿宋" w:hAnsi="仿宋" w:eastAsia="仿宋" w:cs="Times New Roman"/>
          <w:sz w:val="28"/>
          <w:szCs w:val="28"/>
          <w:highlight w:val="none"/>
        </w:rPr>
      </w:pPr>
      <w:r>
        <w:rPr>
          <w:rFonts w:hint="eastAsia" w:ascii="仿宋" w:hAnsi="仿宋" w:eastAsia="仿宋" w:cs="Times New Roman"/>
          <w:sz w:val="28"/>
          <w:szCs w:val="28"/>
          <w:highlight w:val="none"/>
        </w:rPr>
        <w:t>2.2.因雾霾、台风、暴雨等不利的气候条件导致的停工【不可抗力除外】；</w:t>
      </w:r>
    </w:p>
    <w:p>
      <w:pPr>
        <w:widowControl w:val="0"/>
        <w:spacing w:line="560" w:lineRule="exact"/>
        <w:ind w:left="620"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2.3.高考、中考期间政府对施工的限制；</w:t>
      </w:r>
    </w:p>
    <w:p>
      <w:pPr>
        <w:widowControl w:val="0"/>
        <w:spacing w:line="560" w:lineRule="exact"/>
        <w:ind w:left="620"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2.4.与其它施工工序间不可避免的交叉作业影响；</w:t>
      </w:r>
    </w:p>
    <w:p>
      <w:pPr>
        <w:widowControl w:val="0"/>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 xml:space="preserve">政府职能部门的执法检查、各种奖项的评比检查、政府会议、政府行政命令等导致的停工影响； </w:t>
      </w:r>
    </w:p>
    <w:p>
      <w:pPr>
        <w:widowControl w:val="0"/>
        <w:spacing w:line="560" w:lineRule="exact"/>
        <w:ind w:left="620"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2.5.分阶段、分区段检查验收；</w:t>
      </w:r>
    </w:p>
    <w:p>
      <w:pPr>
        <w:widowControl w:val="0"/>
        <w:spacing w:line="560" w:lineRule="exact"/>
        <w:ind w:left="620"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2.6.合理压缩工期15%以内的风险</w:t>
      </w:r>
      <w:r>
        <w:rPr>
          <w:rFonts w:hint="eastAsia" w:ascii="仿宋" w:hAnsi="仿宋" w:eastAsia="仿宋" w:cs="宋体"/>
          <w:sz w:val="28"/>
          <w:szCs w:val="28"/>
          <w:highlight w:val="none"/>
        </w:rPr>
        <w:t>；</w:t>
      </w:r>
    </w:p>
    <w:p>
      <w:pPr>
        <w:widowControl w:val="0"/>
        <w:spacing w:line="560" w:lineRule="exact"/>
        <w:ind w:left="620" w:firstLine="0" w:firstLineChars="0"/>
        <w:rPr>
          <w:rFonts w:ascii="仿宋" w:hAnsi="仿宋" w:eastAsia="仿宋" w:cs="Times New Roman"/>
          <w:sz w:val="28"/>
          <w:szCs w:val="28"/>
          <w:highlight w:val="none"/>
        </w:rPr>
      </w:pPr>
      <w:r>
        <w:rPr>
          <w:rFonts w:hint="eastAsia" w:ascii="仿宋" w:hAnsi="仿宋" w:eastAsia="仿宋" w:cs="宋体"/>
          <w:sz w:val="28"/>
          <w:szCs w:val="28"/>
          <w:highlight w:val="none"/>
        </w:rPr>
        <w:t>2.6.因扰民、围堵等原因产生的影响。</w:t>
      </w:r>
    </w:p>
    <w:p>
      <w:pPr>
        <w:widowControl w:val="0"/>
        <w:spacing w:line="560" w:lineRule="exact"/>
        <w:ind w:left="0" w:firstLine="560"/>
        <w:jc w:val="both"/>
        <w:rPr>
          <w:rFonts w:ascii="仿宋" w:hAnsi="仿宋" w:eastAsia="仿宋" w:cs="宋体"/>
          <w:kern w:val="2"/>
          <w:sz w:val="28"/>
          <w:szCs w:val="28"/>
          <w:highlight w:val="none"/>
          <w:lang w:val="en-US" w:eastAsia="zh-CN" w:bidi="ar-SA"/>
        </w:rPr>
      </w:pPr>
      <w:r>
        <w:rPr>
          <w:rFonts w:hint="eastAsia" w:ascii="仿宋" w:hAnsi="仿宋" w:eastAsia="仿宋" w:cs="宋体"/>
          <w:kern w:val="2"/>
          <w:sz w:val="28"/>
          <w:szCs w:val="28"/>
          <w:highlight w:val="none"/>
          <w:lang w:val="en-US" w:eastAsia="zh-CN" w:bidi="ar-SA"/>
        </w:rPr>
        <w:t>2.7.必须服从甲方分区域、分段、分层的施工组织安排。</w:t>
      </w:r>
    </w:p>
    <w:p>
      <w:pPr>
        <w:widowControl w:val="0"/>
        <w:spacing w:line="560" w:lineRule="exact"/>
        <w:ind w:firstLine="560" w:firstLineChars="200"/>
        <w:jc w:val="both"/>
        <w:rPr>
          <w:rFonts w:ascii="仿宋" w:hAnsi="仿宋" w:eastAsia="仿宋" w:cs="宋体"/>
          <w:kern w:val="2"/>
          <w:sz w:val="28"/>
          <w:szCs w:val="28"/>
          <w:highlight w:val="none"/>
          <w:lang w:val="en-US" w:eastAsia="zh-CN" w:bidi="ar-SA"/>
        </w:rPr>
      </w:pPr>
      <w:r>
        <w:rPr>
          <w:rFonts w:hint="eastAsia" w:ascii="仿宋" w:hAnsi="仿宋" w:eastAsia="仿宋" w:cs="宋体"/>
          <w:kern w:val="2"/>
          <w:sz w:val="28"/>
          <w:szCs w:val="28"/>
          <w:highlight w:val="none"/>
          <w:lang w:val="en-US" w:eastAsia="zh-CN" w:bidi="ar-SA"/>
        </w:rPr>
        <w:t>3.乙方必须按甲方总控进度计划施工，确保每周之工作均在甲方之总控进度计划内完成；如果乙方不能按甲方总控计划完成其工作，乙方必须按甲方指令无偿追加各项投入，以达到甲方的合理工期要求为止。</w:t>
      </w:r>
    </w:p>
    <w:p>
      <w:pPr>
        <w:widowControl w:val="0"/>
        <w:spacing w:line="560" w:lineRule="exact"/>
        <w:ind w:firstLine="560" w:firstLineChars="200"/>
        <w:jc w:val="both"/>
        <w:rPr>
          <w:rFonts w:ascii="仿宋" w:hAnsi="仿宋" w:eastAsia="仿宋" w:cs="宋体"/>
          <w:kern w:val="2"/>
          <w:sz w:val="28"/>
          <w:szCs w:val="28"/>
          <w:highlight w:val="none"/>
          <w:lang w:val="en-US" w:eastAsia="zh-CN" w:bidi="ar-SA"/>
        </w:rPr>
      </w:pPr>
      <w:r>
        <w:rPr>
          <w:rFonts w:hint="eastAsia" w:ascii="仿宋" w:hAnsi="仿宋" w:eastAsia="仿宋" w:cs="宋体"/>
          <w:kern w:val="2"/>
          <w:sz w:val="28"/>
          <w:szCs w:val="28"/>
          <w:highlight w:val="none"/>
          <w:lang w:val="en-US" w:eastAsia="zh-CN" w:bidi="ar-SA"/>
        </w:rPr>
        <w:t>4.非甲方原因【不可抗力除外】造成工期延误，每拖延一天罚款0.2万元，并承担甲方一切相关损失。</w:t>
      </w:r>
    </w:p>
    <w:p>
      <w:pPr>
        <w:widowControl w:val="0"/>
        <w:spacing w:line="560" w:lineRule="exact"/>
        <w:ind w:firstLine="560" w:firstLineChars="200"/>
        <w:jc w:val="both"/>
        <w:rPr>
          <w:rFonts w:ascii="仿宋" w:hAnsi="仿宋" w:eastAsia="仿宋" w:cs="宋体"/>
          <w:kern w:val="2"/>
          <w:sz w:val="28"/>
          <w:szCs w:val="28"/>
          <w:highlight w:val="none"/>
          <w:lang w:val="en-US" w:eastAsia="zh-CN" w:bidi="ar-SA"/>
        </w:rPr>
      </w:pPr>
      <w:r>
        <w:rPr>
          <w:rFonts w:hint="eastAsia" w:ascii="仿宋" w:hAnsi="仿宋" w:eastAsia="仿宋" w:cs="宋体"/>
          <w:kern w:val="2"/>
          <w:sz w:val="28"/>
          <w:szCs w:val="28"/>
          <w:highlight w:val="none"/>
          <w:lang w:val="en-US" w:eastAsia="zh-CN" w:bidi="ar-SA"/>
        </w:rPr>
        <w:t>5.在施工过程中,业主、监理或甲方根据工程总体进度情况要求调整工期的，则以甲方最终调整后的工期为准。因工期或进度计划变化可能造成的停工、窝工损失已由乙方在合同签订前做了充分考虑，乙方无权要求因工期延长而要求增加合同价款。</w:t>
      </w:r>
    </w:p>
    <w:p>
      <w:pPr>
        <w:widowControl w:val="0"/>
        <w:spacing w:line="560" w:lineRule="exact"/>
        <w:ind w:firstLine="560" w:firstLineChars="200"/>
        <w:jc w:val="both"/>
        <w:rPr>
          <w:rFonts w:ascii="仿宋" w:hAnsi="仿宋" w:eastAsia="仿宋" w:cs="宋体"/>
          <w:kern w:val="2"/>
          <w:sz w:val="28"/>
          <w:szCs w:val="28"/>
          <w:highlight w:val="none"/>
          <w:lang w:val="en-US" w:eastAsia="zh-CN" w:bidi="ar-SA"/>
        </w:rPr>
      </w:pPr>
      <w:r>
        <w:rPr>
          <w:rFonts w:hint="eastAsia" w:ascii="仿宋" w:hAnsi="仿宋" w:eastAsia="仿宋" w:cs="宋体"/>
          <w:kern w:val="2"/>
          <w:sz w:val="28"/>
          <w:szCs w:val="28"/>
          <w:highlight w:val="none"/>
          <w:lang w:val="en-US" w:eastAsia="zh-CN" w:bidi="ar-SA"/>
        </w:rPr>
        <w:t>6.乙方须在本合同签订后7日内报送本工程进度计划，该计划应满足甲方整体工程进度计划要求，进度计划经甲方审核确认后，具备合同约束力；乙方未报送进度计划的，则以甲方编制的整体和专项进度计划为准，乙方必须遵守该计划中关于本工程的阶段工期及完工日期要求，除协议条款另有约定外，甲方无义务对乙方工期提前行为予以奖励或支付任何补偿。</w:t>
      </w:r>
    </w:p>
    <w:p>
      <w:pPr>
        <w:widowControl w:val="0"/>
        <w:spacing w:line="560" w:lineRule="exact"/>
        <w:ind w:firstLine="560" w:firstLineChars="200"/>
        <w:jc w:val="both"/>
        <w:rPr>
          <w:rFonts w:ascii="仿宋" w:hAnsi="仿宋" w:eastAsia="仿宋" w:cs="宋体"/>
          <w:kern w:val="2"/>
          <w:sz w:val="28"/>
          <w:szCs w:val="28"/>
          <w:highlight w:val="none"/>
          <w:lang w:val="en-US" w:eastAsia="zh-CN" w:bidi="ar-SA"/>
        </w:rPr>
      </w:pPr>
      <w:r>
        <w:rPr>
          <w:rFonts w:hint="eastAsia" w:ascii="仿宋" w:hAnsi="仿宋" w:eastAsia="仿宋" w:cs="宋体"/>
          <w:kern w:val="2"/>
          <w:sz w:val="28"/>
          <w:szCs w:val="28"/>
          <w:highlight w:val="none"/>
          <w:lang w:val="en-US" w:eastAsia="zh-CN" w:bidi="ar-SA"/>
        </w:rPr>
        <w:t>7.乙方应每25日前提交下月施工计划，有阶段工期要求的应提交阶段施工计划。乙方应按甲方要求提交阶段和时段施工计划，经甲方批准后实施，但甲方对月度、阶段、时段等过程中施工计划的任何批准并不视为允许改变总工期，不得作为乙方提出工期延长及追加合同价款的依据。</w:t>
      </w:r>
    </w:p>
    <w:p>
      <w:pPr>
        <w:widowControl w:val="0"/>
        <w:spacing w:line="560" w:lineRule="exact"/>
        <w:ind w:firstLine="562" w:firstLineChars="200"/>
        <w:jc w:val="both"/>
        <w:rPr>
          <w:rFonts w:ascii="仿宋" w:hAnsi="仿宋" w:eastAsia="仿宋" w:cs="宋体"/>
          <w:b/>
          <w:kern w:val="44"/>
          <w:sz w:val="28"/>
          <w:szCs w:val="28"/>
          <w:highlight w:val="none"/>
          <w:lang w:val="en-US" w:eastAsia="zh-CN" w:bidi="ar-SA"/>
        </w:rPr>
      </w:pPr>
      <w:r>
        <w:rPr>
          <w:rFonts w:hint="eastAsia" w:ascii="仿宋" w:hAnsi="仿宋" w:eastAsia="仿宋" w:cs="宋体"/>
          <w:b/>
          <w:kern w:val="44"/>
          <w:sz w:val="28"/>
          <w:szCs w:val="28"/>
          <w:highlight w:val="none"/>
          <w:lang w:val="en-US" w:eastAsia="zh-CN" w:bidi="ar-SA"/>
        </w:rPr>
        <w:t>第八条：工期延误</w:t>
      </w:r>
    </w:p>
    <w:p>
      <w:pPr>
        <w:widowControl w:val="0"/>
        <w:spacing w:line="560" w:lineRule="exact"/>
        <w:ind w:firstLine="560" w:firstLineChars="200"/>
        <w:jc w:val="both"/>
        <w:rPr>
          <w:rFonts w:ascii="仿宋" w:hAnsi="仿宋" w:eastAsia="仿宋" w:cs="宋体"/>
          <w:kern w:val="2"/>
          <w:sz w:val="28"/>
          <w:szCs w:val="28"/>
          <w:highlight w:val="none"/>
          <w:lang w:val="en-US" w:eastAsia="zh-CN" w:bidi="ar-SA"/>
        </w:rPr>
      </w:pPr>
      <w:r>
        <w:rPr>
          <w:rFonts w:hint="eastAsia" w:ascii="仿宋" w:hAnsi="仿宋" w:eastAsia="仿宋" w:cs="宋体"/>
          <w:kern w:val="2"/>
          <w:sz w:val="28"/>
          <w:szCs w:val="28"/>
          <w:highlight w:val="none"/>
          <w:lang w:val="en-US" w:eastAsia="zh-CN" w:bidi="ar-SA"/>
        </w:rPr>
        <w:t>1.因以下任何一项原因造成乙方延误实施工程的，经甲方项目经理书面确认，工程的竣工时间相应延长：</w:t>
      </w:r>
    </w:p>
    <w:p>
      <w:pPr>
        <w:widowControl w:val="0"/>
        <w:spacing w:line="560" w:lineRule="exact"/>
        <w:ind w:firstLine="560" w:firstLineChars="200"/>
        <w:jc w:val="both"/>
        <w:rPr>
          <w:rFonts w:ascii="仿宋" w:hAnsi="仿宋" w:eastAsia="仿宋" w:cs="宋体"/>
          <w:kern w:val="2"/>
          <w:sz w:val="28"/>
          <w:szCs w:val="28"/>
          <w:highlight w:val="none"/>
          <w:lang w:val="en-US" w:eastAsia="zh-CN" w:bidi="ar-SA"/>
        </w:rPr>
      </w:pPr>
      <w:r>
        <w:rPr>
          <w:rFonts w:hint="eastAsia" w:ascii="仿宋" w:hAnsi="仿宋" w:eastAsia="仿宋" w:cs="宋体"/>
          <w:kern w:val="2"/>
          <w:sz w:val="28"/>
          <w:szCs w:val="28"/>
          <w:highlight w:val="none"/>
          <w:lang w:val="en-US" w:eastAsia="zh-CN" w:bidi="ar-SA"/>
        </w:rPr>
        <w:t>1.1.非乙方原因造成的工程延误；</w:t>
      </w:r>
    </w:p>
    <w:p>
      <w:pPr>
        <w:widowControl w:val="0"/>
        <w:spacing w:line="560" w:lineRule="exact"/>
        <w:ind w:firstLine="560" w:firstLineChars="200"/>
        <w:jc w:val="both"/>
        <w:rPr>
          <w:rFonts w:ascii="仿宋" w:hAnsi="仿宋" w:eastAsia="仿宋" w:cs="宋体"/>
          <w:kern w:val="2"/>
          <w:sz w:val="28"/>
          <w:szCs w:val="28"/>
          <w:highlight w:val="none"/>
          <w:lang w:val="en-US" w:eastAsia="zh-CN" w:bidi="ar-SA"/>
        </w:rPr>
      </w:pPr>
      <w:r>
        <w:rPr>
          <w:rFonts w:hint="eastAsia" w:ascii="仿宋" w:hAnsi="仿宋" w:eastAsia="仿宋" w:cs="宋体"/>
          <w:kern w:val="2"/>
          <w:sz w:val="28"/>
          <w:szCs w:val="28"/>
          <w:highlight w:val="none"/>
          <w:lang w:val="en-US" w:eastAsia="zh-CN" w:bidi="ar-SA"/>
        </w:rPr>
        <w:t>1.2.非乙方原因造成工程范围内的工程变更及工程量增加超过5％；</w:t>
      </w:r>
    </w:p>
    <w:p>
      <w:pPr>
        <w:widowControl w:val="0"/>
        <w:spacing w:line="560" w:lineRule="exact"/>
        <w:ind w:firstLine="560" w:firstLineChars="200"/>
        <w:jc w:val="both"/>
        <w:rPr>
          <w:rFonts w:ascii="仿宋" w:hAnsi="仿宋" w:eastAsia="仿宋" w:cs="宋体"/>
          <w:kern w:val="2"/>
          <w:sz w:val="28"/>
          <w:szCs w:val="28"/>
          <w:highlight w:val="none"/>
          <w:lang w:val="en-US" w:eastAsia="zh-CN" w:bidi="ar-SA"/>
        </w:rPr>
      </w:pPr>
      <w:r>
        <w:rPr>
          <w:rFonts w:hint="eastAsia" w:ascii="仿宋" w:hAnsi="仿宋" w:eastAsia="仿宋" w:cs="宋体"/>
          <w:kern w:val="2"/>
          <w:sz w:val="28"/>
          <w:szCs w:val="28"/>
          <w:highlight w:val="none"/>
          <w:lang w:val="en-US" w:eastAsia="zh-CN" w:bidi="ar-SA"/>
        </w:rPr>
        <w:t>1.3.甲方未按约定时间提供开工条件、施工现场等造成的延误；</w:t>
      </w:r>
    </w:p>
    <w:p>
      <w:pPr>
        <w:widowControl w:val="0"/>
        <w:spacing w:line="560" w:lineRule="exact"/>
        <w:ind w:firstLine="560" w:firstLineChars="200"/>
        <w:jc w:val="both"/>
        <w:rPr>
          <w:rFonts w:ascii="仿宋" w:hAnsi="仿宋" w:eastAsia="仿宋" w:cs="宋体"/>
          <w:kern w:val="2"/>
          <w:sz w:val="28"/>
          <w:szCs w:val="28"/>
          <w:highlight w:val="none"/>
          <w:lang w:val="en-US" w:eastAsia="zh-CN" w:bidi="ar-SA"/>
        </w:rPr>
      </w:pPr>
      <w:r>
        <w:rPr>
          <w:rFonts w:hint="eastAsia" w:ascii="仿宋" w:hAnsi="仿宋" w:eastAsia="仿宋" w:cs="宋体"/>
          <w:kern w:val="2"/>
          <w:sz w:val="28"/>
          <w:szCs w:val="28"/>
          <w:highlight w:val="none"/>
          <w:lang w:val="en-US" w:eastAsia="zh-CN" w:bidi="ar-SA"/>
        </w:rPr>
        <w:t>1.4.甲方发出错误的指令或者延迟发出指令确认批准造成工期延误；</w:t>
      </w:r>
    </w:p>
    <w:p>
      <w:pPr>
        <w:widowControl w:val="0"/>
        <w:spacing w:line="560" w:lineRule="exact"/>
        <w:ind w:firstLine="560" w:firstLineChars="200"/>
        <w:jc w:val="both"/>
        <w:rPr>
          <w:rFonts w:ascii="仿宋" w:hAnsi="仿宋" w:eastAsia="仿宋" w:cs="宋体"/>
          <w:kern w:val="2"/>
          <w:sz w:val="28"/>
          <w:szCs w:val="28"/>
          <w:highlight w:val="none"/>
          <w:lang w:val="en-US" w:eastAsia="zh-CN" w:bidi="ar-SA"/>
        </w:rPr>
      </w:pPr>
      <w:r>
        <w:rPr>
          <w:rFonts w:hint="eastAsia" w:ascii="仿宋" w:hAnsi="仿宋" w:eastAsia="仿宋" w:cs="宋体"/>
          <w:kern w:val="2"/>
          <w:sz w:val="28"/>
          <w:szCs w:val="28"/>
          <w:highlight w:val="none"/>
          <w:lang w:val="en-US" w:eastAsia="zh-CN" w:bidi="ar-SA"/>
        </w:rPr>
        <w:t>1.5.不可抗力等其它非乙方原因造成工程的延误；</w:t>
      </w:r>
    </w:p>
    <w:p>
      <w:pPr>
        <w:widowControl w:val="0"/>
        <w:spacing w:line="560" w:lineRule="exact"/>
        <w:ind w:firstLine="560" w:firstLineChars="200"/>
        <w:jc w:val="both"/>
        <w:rPr>
          <w:rFonts w:ascii="仿宋" w:hAnsi="仿宋" w:eastAsia="仿宋" w:cs="宋体"/>
          <w:kern w:val="2"/>
          <w:sz w:val="28"/>
          <w:szCs w:val="28"/>
          <w:highlight w:val="none"/>
          <w:lang w:val="en-US" w:eastAsia="zh-CN" w:bidi="ar-SA"/>
        </w:rPr>
      </w:pPr>
      <w:r>
        <w:rPr>
          <w:rFonts w:hint="eastAsia" w:ascii="仿宋" w:hAnsi="仿宋" w:eastAsia="仿宋" w:cs="宋体"/>
          <w:kern w:val="2"/>
          <w:sz w:val="28"/>
          <w:szCs w:val="28"/>
          <w:highlight w:val="none"/>
          <w:lang w:val="en-US" w:eastAsia="zh-CN" w:bidi="ar-SA"/>
        </w:rPr>
        <w:t>1.6.甲方认可的其它可以谅解的工程延误。</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乙方在上述任一事件发生后的5天内，就延误的工期以书面的形式向甲方提出报告。如果索赔事件具有持续的影响，则乙方应每隔5天发出一份报告，事件影响结束之日起10天内提交最终报告给甲方。在工期延误事件发生后，乙方未能在约定时间内发出要求延期的通知和提交最终详细资料的，则视为该事件不影响施工进度或乙方放弃索赔工期的权利，甲方可拒绝做出任何延期的决定。</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3.甲方在收到乙方按约定发出的要求延期的通知和提交的最终详细资料后，可以要求乙方进一步补充顺延工期的理由。经甲方审核确认后，按甲方批准时间顺延阶段工期或总工期，但乙方无权要求因工期延长引起的合同价款的增加（若本条所述审核需建设单位审批的，则以建设单位审核结果为准）。</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4.凡因乙方原因造成甲方工期延误，由乙方承担责任，并赔偿因此给甲方造成的一切损失（损失范围包括但不限于业主方向甲方主张的工期延误责任、甲方向乙方追偿经济损失而发生的包括但不限于诉讼费、律师费、鉴定费、差旅费等费用、以及自甲方经济损失发生之日起至乙方实际偿付之日止的以全国银行间拆借中心公布的贷款市场报价利率计算的利息）。</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5.由于政策变化、不可抗力及建设单位或甲乙双方原因等导致工程停建或缓建，使本合同不能连续履行的，乙方应妥善做好已完工程和已进场材料（</w:t>
      </w:r>
      <w:r>
        <w:rPr>
          <w:rFonts w:hint="eastAsia" w:ascii="仿宋" w:hAnsi="仿宋" w:eastAsia="仿宋" w:cs="Times New Roman"/>
          <w:sz w:val="28"/>
          <w:szCs w:val="28"/>
          <w:highlight w:val="none"/>
        </w:rPr>
        <w:t>乙方</w:t>
      </w:r>
      <w:r>
        <w:rPr>
          <w:rFonts w:ascii="仿宋" w:hAnsi="仿宋" w:eastAsia="仿宋" w:cs="Times New Roman"/>
          <w:sz w:val="28"/>
          <w:szCs w:val="28"/>
          <w:highlight w:val="none"/>
        </w:rPr>
        <w:t>实际</w:t>
      </w:r>
      <w:r>
        <w:rPr>
          <w:rFonts w:hint="eastAsia" w:ascii="仿宋" w:hAnsi="仿宋" w:eastAsia="仿宋" w:cs="Times New Roman"/>
          <w:sz w:val="28"/>
          <w:szCs w:val="28"/>
          <w:highlight w:val="none"/>
        </w:rPr>
        <w:t>使用甲方供应材料的损耗率不能超过合同约定的允许损耗率量，超出部分的费用由乙方承担，乙方因自身施工原因造成材料损坏及损耗的费用由乙方承担</w:t>
      </w:r>
      <w:r>
        <w:rPr>
          <w:rFonts w:hint="eastAsia" w:ascii="仿宋" w:hAnsi="仿宋" w:eastAsia="仿宋" w:cs="宋体"/>
          <w:sz w:val="28"/>
          <w:szCs w:val="28"/>
          <w:highlight w:val="none"/>
        </w:rPr>
        <w:t>）、设备的保护和移交工作，按甲方要求将自带机械和人员撤出施工现场；如需继续施工到安全部位的，乙方应按甲方指令将工程施工到安全部位。甲方应为乙方撤出现场提供必要的条件，及时做好已完工程的结算，并按合同规定和建设单位支付情况支付已完工程费。</w:t>
      </w:r>
    </w:p>
    <w:p>
      <w:pPr>
        <w:widowControl w:val="0"/>
        <w:spacing w:line="560" w:lineRule="exact"/>
        <w:ind w:firstLine="562" w:firstLineChars="200"/>
        <w:rPr>
          <w:rFonts w:ascii="仿宋" w:hAnsi="仿宋" w:eastAsia="仿宋" w:cs="Times New Roman"/>
          <w:b/>
          <w:kern w:val="44"/>
          <w:sz w:val="28"/>
          <w:szCs w:val="28"/>
          <w:highlight w:val="none"/>
        </w:rPr>
      </w:pPr>
      <w:r>
        <w:rPr>
          <w:rFonts w:hint="eastAsia" w:ascii="仿宋" w:hAnsi="仿宋" w:eastAsia="仿宋" w:cs="Times New Roman"/>
          <w:b/>
          <w:kern w:val="44"/>
          <w:sz w:val="28"/>
          <w:szCs w:val="28"/>
          <w:highlight w:val="none"/>
        </w:rPr>
        <w:t>第</w:t>
      </w:r>
      <w:r>
        <w:rPr>
          <w:rFonts w:hint="eastAsia" w:ascii="仿宋" w:hAnsi="仿宋" w:eastAsia="仿宋" w:cs="Times New Roman"/>
          <w:b/>
          <w:kern w:val="44"/>
          <w:sz w:val="28"/>
          <w:szCs w:val="28"/>
          <w:highlight w:val="none"/>
          <w:lang w:val="en-US" w:eastAsia="zh-CN"/>
        </w:rPr>
        <w:t>九</w:t>
      </w:r>
      <w:r>
        <w:rPr>
          <w:rFonts w:hint="eastAsia" w:ascii="仿宋" w:hAnsi="仿宋" w:eastAsia="仿宋" w:cs="Times New Roman"/>
          <w:b/>
          <w:kern w:val="44"/>
          <w:sz w:val="28"/>
          <w:szCs w:val="28"/>
          <w:highlight w:val="none"/>
        </w:rPr>
        <w:t>条：不可抗力</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不可抗力系指业主和甲方、乙方都不可预见、不可避免、不能克服的超出认识控制和防范能力的事件，不可抗力的发生也是导致本合同无法履行或必须中止履行，或对任何一方履行本合同产生重大障碍的事件。不可抗力可以包括（但不限于）下列情况：</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1.1.战争、敌对行动（不论宣战与否）、入侵、外敌行动；</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1.2.叛乱、革命、暴动或军事政变或篡夺政权，或内战；</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1.3.暴乱、骚乱或混乱，但对于完全局限在乙方员工内部并且是由于从事本工程而发生的事件除外；</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1.4.离子辐射或放射性污染；</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1.5.以音速或超音速飞行的飞机或其他飞行装置产生的压力波，飞行器坠落；</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1.6.自然灾害（地震、洪水、海啸、飓风、超强台风、雷击等）；</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1.7.瘟疫等严重的流行性疾病暴发；</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1.8.连续暴雨达30天。</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2.不可抗力事件发生后，乙方应立即通知甲方，并在力所能及的条件下迅速采取措施，尽量减少损失。</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 xml:space="preserve">3.其他（根据总包合同进一步具体约定）：       </w:t>
      </w:r>
    </w:p>
    <w:p>
      <w:pPr>
        <w:widowControl w:val="0"/>
        <w:spacing w:line="560" w:lineRule="exact"/>
        <w:ind w:firstLine="562" w:firstLineChars="200"/>
        <w:rPr>
          <w:rFonts w:ascii="仿宋" w:hAnsi="仿宋" w:eastAsia="仿宋" w:cs="Times New Roman"/>
          <w:b/>
          <w:kern w:val="44"/>
          <w:sz w:val="28"/>
          <w:szCs w:val="28"/>
          <w:highlight w:val="none"/>
        </w:rPr>
      </w:pPr>
      <w:r>
        <w:rPr>
          <w:rFonts w:hint="eastAsia" w:ascii="仿宋" w:hAnsi="仿宋" w:eastAsia="仿宋" w:cs="Times New Roman"/>
          <w:b/>
          <w:kern w:val="44"/>
          <w:sz w:val="28"/>
          <w:szCs w:val="28"/>
          <w:highlight w:val="none"/>
        </w:rPr>
        <w:t>第</w:t>
      </w:r>
      <w:r>
        <w:rPr>
          <w:rFonts w:hint="eastAsia" w:ascii="仿宋" w:hAnsi="仿宋" w:eastAsia="仿宋" w:cs="Times New Roman"/>
          <w:b/>
          <w:kern w:val="44"/>
          <w:sz w:val="28"/>
          <w:szCs w:val="28"/>
          <w:highlight w:val="none"/>
          <w:lang w:val="en-US" w:eastAsia="zh-CN"/>
        </w:rPr>
        <w:t>十</w:t>
      </w:r>
      <w:r>
        <w:rPr>
          <w:rFonts w:hint="eastAsia" w:ascii="仿宋" w:hAnsi="仿宋" w:eastAsia="仿宋" w:cs="Times New Roman"/>
          <w:b/>
          <w:kern w:val="44"/>
          <w:sz w:val="28"/>
          <w:szCs w:val="28"/>
          <w:highlight w:val="none"/>
        </w:rPr>
        <w:t>条：变更与变更计价</w:t>
      </w:r>
    </w:p>
    <w:p>
      <w:pPr>
        <w:widowControl w:val="0"/>
        <w:spacing w:line="560" w:lineRule="exact"/>
        <w:ind w:firstLine="560" w:firstLineChars="0"/>
        <w:rPr>
          <w:rFonts w:hint="eastAsia" w:ascii="仿宋" w:hAnsi="仿宋" w:eastAsia="仿宋" w:cs="宋体"/>
          <w:sz w:val="28"/>
          <w:szCs w:val="28"/>
          <w:highlight w:val="none"/>
        </w:rPr>
      </w:pPr>
      <w:r>
        <w:rPr>
          <w:rFonts w:hint="eastAsia" w:ascii="仿宋" w:hAnsi="仿宋" w:eastAsia="仿宋" w:cs="宋体"/>
          <w:sz w:val="28"/>
          <w:szCs w:val="28"/>
          <w:highlight w:val="none"/>
        </w:rPr>
        <w:t>1.如果甲方认为有必要对工程或其中的任何部分的形式、质量、数量、作业标准、作业规程、作业内容</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rPr>
        <w:t>结算标准</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付款方式</w:t>
      </w:r>
      <w:r>
        <w:rPr>
          <w:rFonts w:hint="eastAsia" w:ascii="仿宋" w:hAnsi="仿宋" w:eastAsia="仿宋" w:cs="宋体"/>
          <w:sz w:val="28"/>
          <w:szCs w:val="28"/>
          <w:highlight w:val="none"/>
        </w:rPr>
        <w:t>作出变更或调整，甲方有权指示乙方进行以下任何工作，乙方应遵照执行。该指示应该包括来自深圳燃气集团</w:t>
      </w:r>
      <w:r>
        <w:rPr>
          <w:rFonts w:hint="eastAsia" w:ascii="仿宋" w:hAnsi="仿宋" w:eastAsia="仿宋" w:cs="宋体"/>
          <w:sz w:val="28"/>
          <w:szCs w:val="28"/>
          <w:highlight w:val="none"/>
          <w:lang w:val="en-US" w:eastAsia="zh-CN"/>
        </w:rPr>
        <w:t>各</w:t>
      </w:r>
      <w:r>
        <w:rPr>
          <w:rFonts w:hint="eastAsia" w:ascii="仿宋" w:hAnsi="仿宋" w:eastAsia="仿宋" w:cs="宋体"/>
          <w:sz w:val="28"/>
          <w:szCs w:val="28"/>
          <w:highlight w:val="none"/>
        </w:rPr>
        <w:t>区</w:t>
      </w:r>
      <w:r>
        <w:rPr>
          <w:rFonts w:hint="eastAsia" w:ascii="仿宋" w:hAnsi="仿宋" w:eastAsia="仿宋" w:cs="宋体"/>
          <w:sz w:val="28"/>
          <w:szCs w:val="28"/>
          <w:highlight w:val="none"/>
          <w:lang w:val="en-US" w:eastAsia="zh-CN"/>
        </w:rPr>
        <w:t>分</w:t>
      </w:r>
      <w:r>
        <w:rPr>
          <w:rFonts w:hint="eastAsia" w:ascii="仿宋" w:hAnsi="仿宋" w:eastAsia="仿宋" w:cs="宋体"/>
          <w:sz w:val="28"/>
          <w:szCs w:val="28"/>
          <w:highlight w:val="none"/>
        </w:rPr>
        <w:t>公司</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建设单位</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rPr>
        <w:t>、设计、监理单位</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如有</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rPr>
        <w:t>的结算标准、</w:t>
      </w:r>
      <w:r>
        <w:rPr>
          <w:rFonts w:hint="eastAsia" w:ascii="仿宋" w:hAnsi="仿宋" w:eastAsia="仿宋" w:cs="宋体"/>
          <w:sz w:val="28"/>
          <w:szCs w:val="28"/>
          <w:highlight w:val="none"/>
          <w:lang w:val="en-US" w:eastAsia="zh-CN"/>
        </w:rPr>
        <w:t>付款方式、</w:t>
      </w:r>
      <w:r>
        <w:rPr>
          <w:rFonts w:hint="eastAsia" w:ascii="仿宋" w:hAnsi="仿宋" w:eastAsia="仿宋" w:cs="宋体"/>
          <w:sz w:val="28"/>
          <w:szCs w:val="28"/>
          <w:highlight w:val="none"/>
        </w:rPr>
        <w:t>设计变更、洽商、指示</w:t>
      </w:r>
      <w:r>
        <w:rPr>
          <w:rFonts w:hint="eastAsia" w:ascii="仿宋" w:hAnsi="仿宋" w:eastAsia="仿宋" w:cs="宋体"/>
          <w:sz w:val="28"/>
          <w:szCs w:val="28"/>
          <w:highlight w:val="none"/>
          <w:lang w:val="en-US" w:eastAsia="zh-CN"/>
        </w:rPr>
        <w:t>的变更</w:t>
      </w:r>
      <w:r>
        <w:rPr>
          <w:rFonts w:hint="eastAsia" w:ascii="仿宋" w:hAnsi="仿宋" w:eastAsia="仿宋" w:cs="宋体"/>
          <w:sz w:val="28"/>
          <w:szCs w:val="28"/>
          <w:highlight w:val="none"/>
        </w:rPr>
        <w:t>等。</w:t>
      </w:r>
    </w:p>
    <w:p>
      <w:pPr>
        <w:widowControl w:val="0"/>
        <w:spacing w:line="560" w:lineRule="exact"/>
        <w:ind w:firstLine="560" w:firstLineChars="0"/>
        <w:rPr>
          <w:rFonts w:ascii="仿宋" w:hAnsi="仿宋" w:eastAsia="仿宋" w:cs="宋体"/>
          <w:sz w:val="28"/>
          <w:szCs w:val="28"/>
          <w:highlight w:val="none"/>
        </w:rPr>
      </w:pPr>
      <w:r>
        <w:rPr>
          <w:rFonts w:hint="eastAsia" w:ascii="仿宋" w:hAnsi="仿宋" w:eastAsia="仿宋" w:cs="宋体"/>
          <w:sz w:val="28"/>
          <w:szCs w:val="28"/>
          <w:highlight w:val="none"/>
        </w:rPr>
        <w:t>1.1.调整作业标准、作业规程、作业内容</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rPr>
        <w:t>结算标准</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付款方式</w:t>
      </w:r>
      <w:r>
        <w:rPr>
          <w:rFonts w:hint="eastAsia" w:ascii="仿宋" w:hAnsi="仿宋" w:eastAsia="仿宋" w:cs="宋体"/>
          <w:sz w:val="28"/>
          <w:szCs w:val="28"/>
          <w:highlight w:val="none"/>
        </w:rPr>
        <w:t>；</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1.1.增加或减少合同中已经包含的工作量；</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1.2.改变工程做法、材料；</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1.3.改变工程任何部位的标高、位置或尺寸；</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1.4.改变施工顺序或时间安排；</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1.5.为确保工程质量和工程竣工而必需的任何附加的工作。</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2.上述变更指令发出后，双方应继续履行本合同，本合同不能因以上变更而失效或者作废。因变更而导致合同价款发生变化则按相应条款规定调整。</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3.如果上述变更是因为乙方违约或乙方自身原因造成甲方不得不发出变更指令，则任何此类变更后增加的费用由乙方自己承担。</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4.无论什么时候，乙方没有任何权利对合同工作内容提出变更，更不得在施工中擅自改变材料做法、进行未经甲方许可的施工作业。</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5.在本工程的施工过程中，完全接受并执行甲方所制订的以及在施工过程中进一步细化调整后的的施工方案；其</w:t>
      </w:r>
      <w:r>
        <w:rPr>
          <w:rFonts w:hint="eastAsia" w:ascii="仿宋" w:hAnsi="仿宋" w:eastAsia="仿宋" w:cs="宋体"/>
          <w:sz w:val="28"/>
          <w:szCs w:val="28"/>
          <w:highlight w:val="none"/>
          <w:lang w:eastAsia="zh-CN"/>
        </w:rPr>
        <w:t>响应</w:t>
      </w:r>
      <w:r>
        <w:rPr>
          <w:rFonts w:hint="eastAsia" w:ascii="仿宋" w:hAnsi="仿宋" w:eastAsia="仿宋" w:cs="宋体"/>
          <w:sz w:val="28"/>
          <w:szCs w:val="28"/>
          <w:highlight w:val="none"/>
        </w:rPr>
        <w:t>价格已完全考虑了不同的施工方案带来的资源以及工序调整等因素，不因甲方根据工程进展及施工需要调整施工方案而向甲方提出价格及工期方面的调整。</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6.如果变更仅仅造成</w:t>
      </w:r>
      <w:r>
        <w:rPr>
          <w:rFonts w:hint="eastAsia" w:ascii="仿宋" w:hAnsi="仿宋" w:eastAsia="仿宋" w:cs="宋体"/>
          <w:sz w:val="28"/>
          <w:szCs w:val="28"/>
          <w:highlight w:val="none"/>
          <w:lang w:val="en-US" w:eastAsia="zh-CN"/>
        </w:rPr>
        <w:t>工程</w:t>
      </w:r>
      <w:r>
        <w:rPr>
          <w:rFonts w:hint="eastAsia" w:ascii="仿宋" w:hAnsi="仿宋" w:eastAsia="仿宋" w:cs="宋体"/>
          <w:sz w:val="28"/>
          <w:szCs w:val="28"/>
          <w:highlight w:val="none"/>
        </w:rPr>
        <w:t>量发生增减，则其单价不变，仍按原合同单价执行。</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7.有实物量项目，不存在零星用工，均需按实物量计算，套取合同约定单价。合同中没有合适或类似于变更工程的项目单价，根据□定额清单、</w:t>
      </w:r>
      <w:r>
        <w:rPr>
          <w:rFonts w:hint="eastAsia" w:ascii="MS Mincho" w:hAnsi="MS Mincho" w:eastAsia="MS Mincho" w:cs="MS Mincho"/>
          <w:sz w:val="28"/>
          <w:szCs w:val="28"/>
          <w:highlight w:val="none"/>
        </w:rPr>
        <w:t>☑</w:t>
      </w:r>
      <w:r>
        <w:rPr>
          <w:rFonts w:hint="eastAsia" w:ascii="仿宋" w:hAnsi="仿宋" w:eastAsia="仿宋" w:cs="宋体"/>
          <w:sz w:val="28"/>
          <w:szCs w:val="28"/>
          <w:highlight w:val="none"/>
        </w:rPr>
        <w:t>业主结算审定分部分项价格（深圳市燃气集团各区分公司项目审核后结算单价）下浮</w:t>
      </w:r>
      <w:r>
        <w:rPr>
          <w:rFonts w:hint="eastAsia" w:ascii="仿宋" w:hAnsi="仿宋" w:eastAsia="仿宋" w:cs="宋体"/>
          <w:sz w:val="28"/>
          <w:szCs w:val="28"/>
          <w:highlight w:val="none"/>
          <w:u w:val="single"/>
        </w:rPr>
        <w:t xml:space="preserve"> </w:t>
      </w:r>
      <w:r>
        <w:rPr>
          <w:rFonts w:hint="eastAsia" w:ascii="仿宋" w:hAnsi="仿宋" w:eastAsia="仿宋" w:cs="宋体"/>
          <w:sz w:val="28"/>
          <w:szCs w:val="28"/>
          <w:highlight w:val="none"/>
          <w:u w:val="single"/>
          <w:lang w:val="en-US" w:eastAsia="zh-CN"/>
        </w:rPr>
        <w:t xml:space="preserve">   </w:t>
      </w:r>
      <w:r>
        <w:rPr>
          <w:rFonts w:hint="eastAsia" w:ascii="仿宋" w:hAnsi="仿宋" w:eastAsia="仿宋" w:cs="宋体"/>
          <w:sz w:val="28"/>
          <w:szCs w:val="28"/>
          <w:highlight w:val="none"/>
          <w:u w:val="single"/>
        </w:rPr>
        <w:t xml:space="preserve"> </w:t>
      </w:r>
      <w:r>
        <w:rPr>
          <w:rFonts w:hint="eastAsia" w:ascii="仿宋" w:hAnsi="仿宋" w:eastAsia="仿宋" w:cs="宋体"/>
          <w:sz w:val="28"/>
          <w:szCs w:val="28"/>
          <w:highlight w:val="none"/>
        </w:rPr>
        <w:t>%（中标下浮率）进行计取综合单价（其单价视为已包含各项措施投入及所有费用支出）。</w:t>
      </w:r>
    </w:p>
    <w:p>
      <w:pPr>
        <w:widowControl w:val="0"/>
        <w:spacing w:line="560" w:lineRule="exact"/>
        <w:ind w:firstLine="562" w:firstLineChars="200"/>
        <w:rPr>
          <w:rFonts w:ascii="仿宋" w:hAnsi="仿宋" w:eastAsia="仿宋" w:cs="Times New Roman"/>
          <w:b/>
          <w:kern w:val="44"/>
          <w:sz w:val="28"/>
          <w:szCs w:val="28"/>
          <w:highlight w:val="none"/>
        </w:rPr>
      </w:pPr>
      <w:r>
        <w:rPr>
          <w:rFonts w:hint="eastAsia" w:ascii="仿宋" w:hAnsi="仿宋" w:eastAsia="仿宋" w:cs="Times New Roman"/>
          <w:b/>
          <w:kern w:val="44"/>
          <w:sz w:val="28"/>
          <w:szCs w:val="28"/>
          <w:highlight w:val="none"/>
        </w:rPr>
        <w:t>第十</w:t>
      </w:r>
      <w:r>
        <w:rPr>
          <w:rFonts w:hint="eastAsia" w:ascii="仿宋" w:hAnsi="仿宋" w:eastAsia="仿宋" w:cs="Times New Roman"/>
          <w:b/>
          <w:kern w:val="44"/>
          <w:sz w:val="28"/>
          <w:szCs w:val="28"/>
          <w:highlight w:val="none"/>
          <w:lang w:val="en-US" w:eastAsia="zh-CN"/>
        </w:rPr>
        <w:t>一</w:t>
      </w:r>
      <w:r>
        <w:rPr>
          <w:rFonts w:hint="eastAsia" w:ascii="仿宋" w:hAnsi="仿宋" w:eastAsia="仿宋" w:cs="Times New Roman"/>
          <w:b/>
          <w:kern w:val="44"/>
          <w:sz w:val="28"/>
          <w:szCs w:val="28"/>
          <w:highlight w:val="none"/>
        </w:rPr>
        <w:t>条：质量标准</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1.满足合同文件、设计图纸及技术规范要求，按国家、省、市的有关技术规范或标准施工，质量达到合格或以上。</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施工中乙方必须认真执行中华人民共和国技术规范、设计图纸、本工程施工组织设计的规定，建立健全质量保证体系，健全质量日常检查制度，作好自检记录，确保本工程施工质量满足规范和设计要求。为达到上述标准乙方所采取各种措施的费用均包含在合同价款中。</w:t>
      </w:r>
    </w:p>
    <w:p>
      <w:pPr>
        <w:widowControl w:val="0"/>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本工程质量应达到本合同规定的质量标准，质量标准的评定以国家或行业的质量检验评定标准为依据，因乙方原因致使本工程质量达不到本合同规定的标准，乙方应承担违约责任，并执行业主对甲方的相应处罚规定。</w:t>
      </w:r>
    </w:p>
    <w:p>
      <w:pPr>
        <w:widowControl w:val="0"/>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 xml:space="preserve">须一次性验收合格，符合国家及深圳市现行规范，包括但不限于《电动自行车集中充电设施工程技术标准》《深圳市燃气集团股份有限公司电动自行车充换电业务建设管理规范（试行）》《电动自行车停放充电场所消防安全规范（DB4403T 183-2021）》等。 </w:t>
      </w:r>
    </w:p>
    <w:p>
      <w:pPr>
        <w:widowControl w:val="0"/>
        <w:spacing w:line="560" w:lineRule="exact"/>
        <w:ind w:firstLine="560" w:firstLineChars="200"/>
        <w:rPr>
          <w:rFonts w:ascii="Calibri" w:hAnsi="Calibri" w:eastAsia="宋体" w:cs="Times New Roman"/>
          <w:szCs w:val="22"/>
          <w:highlight w:val="none"/>
        </w:rPr>
      </w:pPr>
      <w:r>
        <w:rPr>
          <w:rFonts w:hint="eastAsia" w:ascii="仿宋" w:hAnsi="仿宋" w:eastAsia="仿宋" w:cs="宋体"/>
          <w:sz w:val="28"/>
          <w:szCs w:val="28"/>
          <w:highlight w:val="none"/>
          <w:lang w:val="en-US" w:eastAsia="zh-CN"/>
        </w:rPr>
        <w:t>5.</w:t>
      </w:r>
      <w:r>
        <w:rPr>
          <w:rFonts w:hint="eastAsia" w:ascii="仿宋" w:hAnsi="仿宋" w:eastAsia="仿宋" w:cs="宋体"/>
          <w:sz w:val="28"/>
          <w:szCs w:val="28"/>
          <w:highlight w:val="none"/>
        </w:rPr>
        <w:t>材料设备须具有合格证、检测报告，关键材料需经甲方抽检合格后使用。</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6</w:t>
      </w:r>
      <w:r>
        <w:rPr>
          <w:rFonts w:hint="eastAsia" w:ascii="仿宋" w:hAnsi="仿宋" w:eastAsia="仿宋" w:cs="宋体"/>
          <w:sz w:val="28"/>
          <w:szCs w:val="28"/>
          <w:highlight w:val="none"/>
        </w:rPr>
        <w:t>.乙方应配备专门资料员，根据甲方要求（包括数量、质量等）提供相应施工资料，并负责组卷，</w:t>
      </w:r>
      <w:r>
        <w:rPr>
          <w:rFonts w:hint="eastAsia" w:ascii="仿宋" w:hAnsi="仿宋" w:eastAsia="仿宋" w:cs="宋体"/>
          <w:sz w:val="28"/>
          <w:szCs w:val="28"/>
          <w:highlight w:val="none"/>
          <w:lang w:val="en-US" w:eastAsia="zh-CN"/>
        </w:rPr>
        <w:t>项目竣工验收合格之日起</w:t>
      </w:r>
      <w:r>
        <w:rPr>
          <w:rFonts w:hint="eastAsia" w:ascii="仿宋" w:hAnsi="仿宋" w:eastAsia="仿宋" w:cs="宋体"/>
          <w:sz w:val="28"/>
          <w:szCs w:val="28"/>
          <w:highlight w:val="none"/>
        </w:rPr>
        <w:t>5个工作日内</w:t>
      </w:r>
      <w:r>
        <w:rPr>
          <w:rFonts w:hint="eastAsia" w:ascii="仿宋" w:hAnsi="仿宋" w:eastAsia="仿宋" w:cs="宋体"/>
          <w:sz w:val="28"/>
          <w:szCs w:val="28"/>
          <w:highlight w:val="none"/>
          <w:lang w:val="en-US" w:eastAsia="zh-CN"/>
        </w:rPr>
        <w:t>按照甲方竣工资料归档清单及归档要求</w:t>
      </w:r>
      <w:r>
        <w:rPr>
          <w:rFonts w:hint="eastAsia" w:ascii="仿宋" w:hAnsi="仿宋" w:eastAsia="仿宋" w:cs="宋体"/>
          <w:sz w:val="28"/>
          <w:szCs w:val="28"/>
          <w:highlight w:val="none"/>
        </w:rPr>
        <w:t>向甲方提供</w:t>
      </w:r>
      <w:r>
        <w:rPr>
          <w:rFonts w:hint="eastAsia" w:ascii="仿宋" w:hAnsi="仿宋" w:eastAsia="仿宋" w:cs="宋体"/>
          <w:sz w:val="28"/>
          <w:szCs w:val="28"/>
          <w:highlight w:val="none"/>
          <w:lang w:val="en-US" w:eastAsia="zh-CN"/>
        </w:rPr>
        <w:t>两</w:t>
      </w:r>
      <w:r>
        <w:rPr>
          <w:rFonts w:hint="eastAsia" w:ascii="仿宋" w:hAnsi="仿宋" w:eastAsia="仿宋" w:cs="宋体"/>
          <w:sz w:val="28"/>
          <w:szCs w:val="28"/>
          <w:highlight w:val="none"/>
        </w:rPr>
        <w:t>套竣工资料以及电子版</w:t>
      </w:r>
      <w:r>
        <w:rPr>
          <w:rFonts w:hint="eastAsia" w:ascii="仿宋" w:hAnsi="仿宋" w:eastAsia="仿宋" w:cs="宋体"/>
          <w:sz w:val="28"/>
          <w:szCs w:val="28"/>
          <w:highlight w:val="none"/>
          <w:lang w:val="en-US" w:eastAsia="zh-CN"/>
        </w:rPr>
        <w:t>扫描</w:t>
      </w:r>
      <w:r>
        <w:rPr>
          <w:rFonts w:hint="eastAsia" w:ascii="仿宋" w:hAnsi="仿宋" w:eastAsia="仿宋" w:cs="宋体"/>
          <w:sz w:val="28"/>
          <w:szCs w:val="28"/>
          <w:highlight w:val="none"/>
        </w:rPr>
        <w:t>文件一套。</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7</w:t>
      </w:r>
      <w:r>
        <w:rPr>
          <w:rFonts w:hint="eastAsia" w:ascii="仿宋" w:hAnsi="仿宋" w:eastAsia="仿宋" w:cs="宋体"/>
          <w:sz w:val="28"/>
          <w:szCs w:val="28"/>
          <w:highlight w:val="none"/>
        </w:rPr>
        <w:t>.因乙方施工质量未达到验收合格标准而导致的一切返工及修补责任均由乙方承担，任何因返工及修补导致的甲方损失亦由乙方承担。</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8</w:t>
      </w:r>
      <w:r>
        <w:rPr>
          <w:rFonts w:hint="eastAsia" w:ascii="仿宋" w:hAnsi="仿宋" w:eastAsia="仿宋" w:cs="宋体"/>
          <w:sz w:val="28"/>
          <w:szCs w:val="28"/>
          <w:highlight w:val="none"/>
        </w:rPr>
        <w:t>.乙方为达到上述技术和质量要求而采取之措施的所有费用应被视为已全部包含在乙方的单价中。若乙方在合同履行中因自身原因导致工程未能达到上述技术和质量要求，乙方需进行整改达到技术和质量要求，同时乙方须向甲方支付技术质量违约罚款合同总金额的5%。</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9</w:t>
      </w:r>
      <w:r>
        <w:rPr>
          <w:rFonts w:hint="eastAsia" w:ascii="仿宋" w:hAnsi="仿宋" w:eastAsia="仿宋" w:cs="宋体"/>
          <w:sz w:val="28"/>
          <w:szCs w:val="28"/>
          <w:highlight w:val="none"/>
        </w:rPr>
        <w:t>.乙方应特别注意燃气集团区公司、业主、监理单位和甲方对乙方质量的严格要求，凡是因乙方原因导致甲方遭受业主、监理单位、行政主管部门的任何处罚，甲方将会对乙方处理双倍处罚,因乙方原因造成甲方受到业主或第三方追责，乙方应承担赔偿责任。</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10</w:t>
      </w:r>
      <w:r>
        <w:rPr>
          <w:rFonts w:hint="eastAsia" w:ascii="仿宋" w:hAnsi="仿宋" w:eastAsia="仿宋" w:cs="宋体"/>
          <w:sz w:val="28"/>
          <w:szCs w:val="28"/>
          <w:highlight w:val="none"/>
        </w:rPr>
        <w:t>.乙方对现场所有已完工程成品负有保护的义务，如有损坏，乙方须自费修复至原状。</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11</w:t>
      </w:r>
      <w:r>
        <w:rPr>
          <w:rFonts w:hint="eastAsia" w:ascii="仿宋" w:hAnsi="仿宋" w:eastAsia="仿宋" w:cs="宋体"/>
          <w:sz w:val="28"/>
          <w:szCs w:val="28"/>
          <w:highlight w:val="none"/>
        </w:rPr>
        <w:t>.依据甲方出具的施工方案施工。</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.服务要求</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.1.乙方负责在规定时间内协调落实道路占用开挖相关手续并组织实施。</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.2.乙方须配备足够的施工人员及工程车辆、施工工具，须24小时待命。</w:t>
      </w:r>
    </w:p>
    <w:p>
      <w:pPr>
        <w:widowControl w:val="0"/>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.3.在接到甲方应急抢险开挖通知后，乙方必须在1小时内到达现场。</w:t>
      </w:r>
    </w:p>
    <w:p>
      <w:pPr>
        <w:widowControl w:val="0"/>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11</w:t>
      </w:r>
      <w:r>
        <w:rPr>
          <w:rFonts w:hint="eastAsia" w:ascii="仿宋" w:hAnsi="仿宋" w:eastAsia="仿宋" w:cs="宋体"/>
          <w:sz w:val="28"/>
          <w:szCs w:val="28"/>
          <w:highlight w:val="none"/>
        </w:rPr>
        <w:t xml:space="preserve">. 验收程序：  </w:t>
      </w:r>
    </w:p>
    <w:p>
      <w:pPr>
        <w:widowControl w:val="0"/>
        <w:spacing w:line="560" w:lineRule="exact"/>
        <w:ind w:firstLine="560" w:firstLineChars="200"/>
        <w:rPr>
          <w:rFonts w:ascii="Calibri" w:hAnsi="Calibri" w:eastAsia="宋体" w:cs="Times New Roman"/>
          <w:szCs w:val="22"/>
          <w:highlight w:val="none"/>
        </w:rPr>
      </w:pPr>
      <w:r>
        <w:rPr>
          <w:rFonts w:hint="eastAsia" w:ascii="仿宋" w:hAnsi="仿宋" w:eastAsia="仿宋" w:cs="宋体"/>
          <w:sz w:val="28"/>
          <w:szCs w:val="28"/>
          <w:highlight w:val="none"/>
        </w:rPr>
        <w:t>乙方自检合格后申请初步验收，甲方7个工作日内组织验收；初步验收合格后，乙方提交完整竣工资料（一式</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份），甲方15个工作日内组织竣工验收；验收合格后双方签署《工程竣工验收合格报告》，该日期为工程交付及保修期起算日。</w:t>
      </w:r>
    </w:p>
    <w:p>
      <w:pPr>
        <w:widowControl w:val="0"/>
        <w:spacing w:line="560" w:lineRule="exact"/>
        <w:ind w:firstLine="562" w:firstLineChars="200"/>
        <w:rPr>
          <w:rFonts w:ascii="仿宋" w:hAnsi="仿宋" w:eastAsia="仿宋" w:cs="Times New Roman"/>
          <w:b/>
          <w:kern w:val="44"/>
          <w:sz w:val="28"/>
          <w:szCs w:val="28"/>
          <w:highlight w:val="none"/>
        </w:rPr>
      </w:pPr>
      <w:r>
        <w:rPr>
          <w:rFonts w:hint="eastAsia" w:ascii="仿宋" w:hAnsi="仿宋" w:eastAsia="仿宋" w:cs="Times New Roman"/>
          <w:b/>
          <w:kern w:val="44"/>
          <w:sz w:val="28"/>
          <w:szCs w:val="28"/>
          <w:highlight w:val="none"/>
        </w:rPr>
        <w:t>第十</w:t>
      </w:r>
      <w:r>
        <w:rPr>
          <w:rFonts w:hint="eastAsia" w:ascii="仿宋" w:hAnsi="仿宋" w:eastAsia="仿宋" w:cs="Times New Roman"/>
          <w:b/>
          <w:kern w:val="44"/>
          <w:sz w:val="28"/>
          <w:szCs w:val="28"/>
          <w:highlight w:val="none"/>
          <w:lang w:val="en-US" w:eastAsia="zh-CN"/>
        </w:rPr>
        <w:t>二</w:t>
      </w:r>
      <w:r>
        <w:rPr>
          <w:rFonts w:hint="eastAsia" w:ascii="仿宋" w:hAnsi="仿宋" w:eastAsia="仿宋" w:cs="Times New Roman"/>
          <w:b/>
          <w:kern w:val="44"/>
          <w:sz w:val="28"/>
          <w:szCs w:val="28"/>
          <w:highlight w:val="none"/>
        </w:rPr>
        <w:t>条：现场及人员管理、其他</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1.乙方应遵守国家、行业、地方以及甲方有关现场安全文明施工的各项管理规定，在设施的投入、现场的布置等各方面严格按照甲方的规定。</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2.现场施工人员必须统一着装，统一配戴安全帽及胸卡。施工人员须持证进出现场。</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3.现场不允许出现宣传乙方单位的标识、标语。</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4.乙方应该采取一切合理的措施防止其人员发生任何违法犯罪或妨害社会治安和公共安全的行为，并有完全的责任和义务保护周围其他人员和财产免受上述行为的危害，由此造成一切后果由乙方负责。</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5.严格遵守有关消防、保卫、交通安全、环卫社会治安方面的规定。凡是由于乙方在上述要求贯彻执行不得力而造成的一切事故、灾害，其经济及法律责任由乙方独自承担。由此造成甲方的损失由乙方赔偿，此外甲方有权对其进行处罚。</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6.作业人员经三级安全教育和安全技术交底后方可进入施工现场，女工不得超过50周岁，男工不得超过60周岁。</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7.用工培训</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7.1.乙方应切实履行用工主体责任，按照《深圳市工程建设行业产业工人职业训练管理办法》等有关规定计取和使用产业工人职业训练专项经费及开展产业工人职业训练。乙方应对产业工人职业训练专项经费实行专款专用，并妥善保存经费使用情况相关资料。</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7.2.乙方应按照《深圳市工程建设行业产业工人职业训练管理办法》制定产业工人训练计划，组织工人参加质量安全基础训练，妥善保存产业工人年度训练计划、职业训练管理和实施情况相关资料。</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8.其他：作业员工录用、退回及工伤处理等</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8.1.甲方有作业需求时，应提前10个自然日以《作业需求联络函》的形式将作业内容、地址、数量、委托金额等相关信息通知乙方。</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8.2.乙方按甲方指定日期将作业员工送至甲方作业现场，按甲方作业要求开展作业。</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8.3.乙方安排的员工必须保证：</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8.3.1.具有良好的个人品德和职业操守；</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8.3.2.职业背景清楚、无刑事犯罪记录；</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8.3.3.年龄在18周岁以上；</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8.3.4.自身条件符合甲方要求。</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8.4.经甲方确认后的作业员工须到深圳市区级以上人民医院体检，体检费用自行承担。</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8.5.乙方必须提供作业员工的相关资料（包括但不限于身份证、毕业证、体检报告、劳动合同、社会保险证明复印件各一份）给甲方，以便甲方为作业员工建立临时档案。</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8.6.乙方应教育作业员工遵守国家法律法规以及甲方的规章制度、管理规范和劳动纪律，服从和执行甲方的工作安排和调度，接受甲方管理人员的检查监督。乙方应要求作业员工不得以任何形式向他人提供或泄露甲方的内部秘密并与员工签订保密协议。</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8.7.作业员工不服从甲方正常工作管理严重违反甲方的劳动纪律的，甲方有权依据有关管理规定通知乙方进行相应的处罚，或甲方将以书面形式通知乙方更换作业员工。</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w:t>
      </w:r>
      <w:r>
        <w:rPr>
          <w:rFonts w:hint="eastAsia" w:ascii="仿宋" w:hAnsi="仿宋" w:eastAsia="仿宋" w:cs="宋体"/>
          <w:sz w:val="28"/>
          <w:szCs w:val="28"/>
          <w:highlight w:val="none"/>
          <w:lang w:val="en-US" w:eastAsia="zh-CN"/>
        </w:rPr>
        <w:t>8</w:t>
      </w:r>
      <w:r>
        <w:rPr>
          <w:rFonts w:hint="eastAsia" w:ascii="仿宋" w:hAnsi="仿宋" w:eastAsia="仿宋" w:cs="宋体"/>
          <w:sz w:val="28"/>
          <w:szCs w:val="28"/>
          <w:highlight w:val="none"/>
        </w:rPr>
        <w:t>.在合同期内，乙方作业员工有下列情况之一的，甲方可随时退回作业员工或要求乙方更换作业员工，且不用支付补偿金、赔偿金等，由乙方承担相应违约及赔偿责任：</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w:t>
      </w:r>
      <w:r>
        <w:rPr>
          <w:rFonts w:hint="eastAsia" w:ascii="仿宋" w:hAnsi="仿宋" w:eastAsia="仿宋" w:cs="宋体"/>
          <w:sz w:val="28"/>
          <w:szCs w:val="28"/>
          <w:highlight w:val="none"/>
          <w:lang w:val="en-US" w:eastAsia="zh-CN"/>
        </w:rPr>
        <w:t>8</w:t>
      </w:r>
      <w:r>
        <w:rPr>
          <w:rFonts w:hint="eastAsia" w:ascii="仿宋" w:hAnsi="仿宋" w:eastAsia="仿宋" w:cs="宋体"/>
          <w:sz w:val="28"/>
          <w:szCs w:val="28"/>
          <w:highlight w:val="none"/>
        </w:rPr>
        <w:t>.1.在试用期间被证明不符合录用条件的；</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w:t>
      </w:r>
      <w:r>
        <w:rPr>
          <w:rFonts w:hint="eastAsia" w:ascii="仿宋" w:hAnsi="仿宋" w:eastAsia="仿宋" w:cs="宋体"/>
          <w:sz w:val="28"/>
          <w:szCs w:val="28"/>
          <w:highlight w:val="none"/>
          <w:lang w:val="en-US" w:eastAsia="zh-CN"/>
        </w:rPr>
        <w:t>8</w:t>
      </w:r>
      <w:r>
        <w:rPr>
          <w:rFonts w:hint="eastAsia" w:ascii="仿宋" w:hAnsi="仿宋" w:eastAsia="仿宋" w:cs="宋体"/>
          <w:sz w:val="28"/>
          <w:szCs w:val="28"/>
          <w:highlight w:val="none"/>
        </w:rPr>
        <w:t>.2.严重违反甲方规章制度、业务规程或劳动纪律的；</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w:t>
      </w:r>
      <w:r>
        <w:rPr>
          <w:rFonts w:hint="eastAsia" w:ascii="仿宋" w:hAnsi="仿宋" w:eastAsia="仿宋" w:cs="宋体"/>
          <w:sz w:val="28"/>
          <w:szCs w:val="28"/>
          <w:highlight w:val="none"/>
          <w:lang w:val="en-US" w:eastAsia="zh-CN"/>
        </w:rPr>
        <w:t>8</w:t>
      </w:r>
      <w:r>
        <w:rPr>
          <w:rFonts w:hint="eastAsia" w:ascii="仿宋" w:hAnsi="仿宋" w:eastAsia="仿宋" w:cs="宋体"/>
          <w:sz w:val="28"/>
          <w:szCs w:val="28"/>
          <w:highlight w:val="none"/>
        </w:rPr>
        <w:t>.3.严重失职，营私舞弊，给甲方利益造成重大损害的；</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w:t>
      </w:r>
      <w:r>
        <w:rPr>
          <w:rFonts w:hint="eastAsia" w:ascii="仿宋" w:hAnsi="仿宋" w:eastAsia="仿宋" w:cs="宋体"/>
          <w:sz w:val="28"/>
          <w:szCs w:val="28"/>
          <w:highlight w:val="none"/>
          <w:lang w:val="en-US" w:eastAsia="zh-CN"/>
        </w:rPr>
        <w:t>8</w:t>
      </w:r>
      <w:r>
        <w:rPr>
          <w:rFonts w:hint="eastAsia" w:ascii="仿宋" w:hAnsi="仿宋" w:eastAsia="仿宋" w:cs="宋体"/>
          <w:sz w:val="28"/>
          <w:szCs w:val="28"/>
          <w:highlight w:val="none"/>
        </w:rPr>
        <w:t>.4.有违法犯罪行为被追究刑事责任的；</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w:t>
      </w:r>
      <w:r>
        <w:rPr>
          <w:rFonts w:hint="eastAsia" w:ascii="仿宋" w:hAnsi="仿宋" w:eastAsia="仿宋" w:cs="宋体"/>
          <w:sz w:val="28"/>
          <w:szCs w:val="28"/>
          <w:highlight w:val="none"/>
          <w:lang w:val="en-US" w:eastAsia="zh-CN"/>
        </w:rPr>
        <w:t>8</w:t>
      </w:r>
      <w:r>
        <w:rPr>
          <w:rFonts w:hint="eastAsia" w:ascii="仿宋" w:hAnsi="仿宋" w:eastAsia="仿宋" w:cs="宋体"/>
          <w:sz w:val="28"/>
          <w:szCs w:val="28"/>
          <w:highlight w:val="none"/>
        </w:rPr>
        <w:t>.5.作业员工同时与其他用人单位建立劳动关系，对完成甲方的工作任务造成严重影响，或者经甲方提出，拒不改正的；</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w:t>
      </w:r>
      <w:r>
        <w:rPr>
          <w:rFonts w:hint="eastAsia" w:ascii="仿宋" w:hAnsi="仿宋" w:eastAsia="仿宋" w:cs="宋体"/>
          <w:sz w:val="28"/>
          <w:szCs w:val="28"/>
          <w:highlight w:val="none"/>
          <w:lang w:val="en-US" w:eastAsia="zh-CN"/>
        </w:rPr>
        <w:t>8</w:t>
      </w:r>
      <w:r>
        <w:rPr>
          <w:rFonts w:hint="eastAsia" w:ascii="仿宋" w:hAnsi="仿宋" w:eastAsia="仿宋" w:cs="宋体"/>
          <w:sz w:val="28"/>
          <w:szCs w:val="28"/>
          <w:highlight w:val="none"/>
        </w:rPr>
        <w:t>.6.违反相关法律、法规规定的。</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w:t>
      </w:r>
      <w:r>
        <w:rPr>
          <w:rFonts w:hint="eastAsia" w:ascii="仿宋" w:hAnsi="仿宋" w:eastAsia="仿宋" w:cs="宋体"/>
          <w:sz w:val="28"/>
          <w:szCs w:val="28"/>
          <w:highlight w:val="none"/>
          <w:lang w:val="en-US" w:eastAsia="zh-CN"/>
        </w:rPr>
        <w:t>9</w:t>
      </w:r>
      <w:r>
        <w:rPr>
          <w:rFonts w:hint="eastAsia" w:ascii="仿宋" w:hAnsi="仿宋" w:eastAsia="仿宋" w:cs="宋体"/>
          <w:sz w:val="28"/>
          <w:szCs w:val="28"/>
          <w:highlight w:val="none"/>
        </w:rPr>
        <w:t>.作业员工工伤处理：</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w:t>
      </w:r>
      <w:r>
        <w:rPr>
          <w:rFonts w:hint="eastAsia" w:ascii="仿宋" w:hAnsi="仿宋" w:eastAsia="仿宋" w:cs="宋体"/>
          <w:sz w:val="28"/>
          <w:szCs w:val="28"/>
          <w:highlight w:val="none"/>
          <w:lang w:val="en-US" w:eastAsia="zh-CN"/>
        </w:rPr>
        <w:t>9</w:t>
      </w:r>
      <w:r>
        <w:rPr>
          <w:rFonts w:hint="eastAsia" w:ascii="仿宋" w:hAnsi="仿宋" w:eastAsia="仿宋" w:cs="宋体"/>
          <w:sz w:val="28"/>
          <w:szCs w:val="28"/>
          <w:highlight w:val="none"/>
        </w:rPr>
        <w:t>.1.作业员工发生工伤事故的，由乙方按国家《工伤保险条例》及有关规定办理保险责任,负责办理相关手续及开展对作业员工的工伤救治工作；作业员工在工伤医疗期内的工资福利标准、按当地有关规定执行，费用由乙方承担；</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w:t>
      </w:r>
      <w:r>
        <w:rPr>
          <w:rFonts w:hint="eastAsia" w:ascii="仿宋" w:hAnsi="仿宋" w:eastAsia="仿宋" w:cs="宋体"/>
          <w:sz w:val="28"/>
          <w:szCs w:val="28"/>
          <w:highlight w:val="none"/>
          <w:lang w:val="en-US" w:eastAsia="zh-CN"/>
        </w:rPr>
        <w:t>9</w:t>
      </w:r>
      <w:r>
        <w:rPr>
          <w:rFonts w:hint="eastAsia" w:ascii="仿宋" w:hAnsi="仿宋" w:eastAsia="仿宋" w:cs="宋体"/>
          <w:sz w:val="28"/>
          <w:szCs w:val="28"/>
          <w:highlight w:val="none"/>
        </w:rPr>
        <w:t>.2.作业员工因工伤达到伤残等级的，其劳动协议期满终止，或者作业员工本人提出解除劳动协议的按国家及地方相关法律法规执行。如因乙方未给作业员工依法依规交纳社会保险所造成的不利法律后果则由乙方承担，甲方不承担任何费用。</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8.1</w:t>
      </w:r>
      <w:r>
        <w:rPr>
          <w:rFonts w:hint="eastAsia" w:ascii="仿宋" w:hAnsi="仿宋" w:eastAsia="仿宋" w:cs="宋体"/>
          <w:sz w:val="28"/>
          <w:szCs w:val="28"/>
          <w:highlight w:val="none"/>
          <w:lang w:val="en-US" w:eastAsia="zh-CN"/>
        </w:rPr>
        <w:t>0</w:t>
      </w:r>
      <w:r>
        <w:rPr>
          <w:rFonts w:hint="eastAsia" w:ascii="仿宋" w:hAnsi="仿宋" w:eastAsia="仿宋" w:cs="宋体"/>
          <w:sz w:val="28"/>
          <w:szCs w:val="28"/>
          <w:highlight w:val="none"/>
        </w:rPr>
        <w:t>.乙方全面负责被作业人员社保与住房公积金办理以及涉及劳动关系的所有事宜，乙方与作业人员签订劳动合同并且提供甲方备案。</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8.1</w:t>
      </w: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.乙方须保证现有作业员工队伍的平稳过渡，尽可能使用当前在岗员工。</w:t>
      </w:r>
    </w:p>
    <w:p>
      <w:pPr>
        <w:widowControl w:val="0"/>
        <w:spacing w:line="560" w:lineRule="exact"/>
        <w:ind w:firstLine="562" w:firstLineChars="200"/>
        <w:rPr>
          <w:rFonts w:ascii="仿宋" w:hAnsi="仿宋" w:eastAsia="仿宋" w:cs="Times New Roman"/>
          <w:b/>
          <w:kern w:val="44"/>
          <w:sz w:val="28"/>
          <w:szCs w:val="28"/>
          <w:highlight w:val="none"/>
        </w:rPr>
      </w:pPr>
      <w:r>
        <w:rPr>
          <w:rFonts w:hint="eastAsia" w:ascii="仿宋" w:hAnsi="仿宋" w:eastAsia="仿宋" w:cs="Times New Roman"/>
          <w:b/>
          <w:kern w:val="44"/>
          <w:sz w:val="28"/>
          <w:szCs w:val="28"/>
          <w:highlight w:val="none"/>
        </w:rPr>
        <w:t>第十</w:t>
      </w:r>
      <w:r>
        <w:rPr>
          <w:rFonts w:hint="eastAsia" w:ascii="仿宋" w:hAnsi="仿宋" w:eastAsia="仿宋" w:cs="Times New Roman"/>
          <w:b/>
          <w:kern w:val="44"/>
          <w:sz w:val="28"/>
          <w:szCs w:val="28"/>
          <w:highlight w:val="none"/>
          <w:lang w:val="en-US" w:eastAsia="zh-CN"/>
        </w:rPr>
        <w:t>三</w:t>
      </w:r>
      <w:r>
        <w:rPr>
          <w:rFonts w:hint="eastAsia" w:ascii="仿宋" w:hAnsi="仿宋" w:eastAsia="仿宋" w:cs="Times New Roman"/>
          <w:b/>
          <w:kern w:val="44"/>
          <w:sz w:val="28"/>
          <w:szCs w:val="28"/>
          <w:highlight w:val="none"/>
        </w:rPr>
        <w:t>条：甲方一般职责</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甲方代表</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甲方驻现场代表：【项目经理】按具体批次情况确定。</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2.甲方代表均有权行使本合同约定的权利和义务，但合同/协议的签署权归甲方公司所有，未经甲方公司书面授权，甲方代表/其他人员与乙方签署的合同或协议，甲方有权不予认可。</w:t>
      </w:r>
    </w:p>
    <w:p>
      <w:pPr>
        <w:widowControl w:val="0"/>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3.除甲方代表及本合同约定人员之外任何人的签字及行为，甲方不予认可的，不发生效力。</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2.甲方作为本工程项目施工总负责单位，甲方代表对施工现场实施统一全面管理，乙方须无条件服从总承包人及建设单位现场各项管理规定、管理制度及现场指令，严格遵守项目各项统一管控要求。</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3.施工前期配合及场地交付</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3.1.甲方按施工总进度计划，向乙方移交符合施工条件的施工工作面、施工场地，明确施工边界、作业范围及施工界面划分。</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3.2.负责统一规划施工区域材料堆放场地、施工围挡等公共设施统筹布置。</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3.3.统一提供施工现场临水、临电接驳点位，明确水电费用承担方式、计量方式及扣费标准，由乙方自行接驳并承担临时水电使用及损耗费用。</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4.技术资料与图纸管理职责</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4.1.甲方组织乙方进行现场踏勘并根据建设单位的需求出具方案效果图，组织图纸会审、设计交底及专项技术交底。</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4.2.审核乙方报送的施工方案、施工进度计划、技术措施、安全方案等文件，对不符合要求的有权要求乙方限期修改完善。</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4.3.统一对接建设单位办理技术答疑、工程变更、现场洽商等手续，乙方不得私自对接建设单位办理任何签证、变更及费用确认手续。</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5.施工进度管控职责</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5.1.甲方根据建设单位的工期要求及乙方编制的项目施工进度计划，对现场的进度进行管控。</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5.2.统筹协调交叉施工、工序穿插、工序交接工作，合理安排施工顺序，协调解决现场施工冲突。</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5.3.有权对乙方滞后的施工进度下达整改、赶工指令，因乙方原因造成总工期延误、节点工期滞后的，由乙方承担全部工期违约责任及由此产生的一切损失。</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6.工程质量管理职责</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6.1.甲方对工程施工质量实行全过程监督、巡查、抽检、验收管理，有权对不合格工序、不合格材料、不合格施工部位下达停工整改、返工整改通知。</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6.2.隐蔽工程、分部分项工程完工后，必须先经乙方自检验收，验收合格后方可报甲方、建设单位验收，未经验收严禁隐蔽覆盖并进入下一道工序施工。</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6.3.统一执行现行的国家、地方建设实施标准及集团公司的质量管理规范，工程质量必须满足承包合同、设计图纸、国家和地方现行规范及集团建设管理规范等全部质量要求。</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7.安全生产、文明施工及现场综合管理</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7.1.甲方承担施工现场安全生产统一管理主体责任，统一落实入场安全教育、安全培训、班前安全交底、现场安全巡查及隐患排查治理工作。</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7.2.乙方须严格服从甲方安全管理，自行落实自身施工范围内安全防护、人员安全管理、特种设备管理、特种作业人员持证上岗管理，承担自身作业范围内全部安全事故责任及经济损失。</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8.工程资料统一管理</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8.1.甲方统一制定项目工程资料编制、收集、整理、报验、归档标准，乙方须按照甲方统一资料标准及时编制、报送全套工程施工资料、试验资料、竣工资料，配合甲方完成整体工程竣工资料组卷及竣工验收备案。</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9.成品保护管理职责</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9.1.甲方统一制定施工现场成品、半成品保护管理制度，统筹协调成品保护工作。</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9.2.乙方负责自身施工已完成分项工程成品保护，同时爱护施工现场已完成成品，因乙方施工、搬运、操作造成成品损坏、污染、破损的，由乙方承担全部修复、赔偿费用。</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10. 工程款、工程量及结算管理</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10.1.甲方统一对接建设单位办理工程进度款申报、工程量核对、竣工结算报审工作，乙方按合同约定的付款节点及比例按时向甲方报送已完工程量，由甲方审核确认满足付款条件后进行支付。</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10.2.所有工程签证、现场索赔、零星用工、变更增减费用，均须经由甲方统一审核、统一签字确认后方可纳入结算，未经甲方确认的任何单据一律无效，不予结算。</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10.3.工程款支付严格按照合同约定的付款比例执行，按合同约定比例及期限向乙方支付工程款。</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10.4.甲方有权依据合同约定，在工程款中统一代扣安全罚款、质量罚款、工期违约金、违规处罚、材料扣款、维修返修费用等各类应扣款项。</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11.人员及用工统一管理</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11.1.乙方所有进场管理人员、施工作业人员必须报甲方统一管理，完成入场登记、安全教育、体检备案后方可上岗作业。</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11.2.甲方有权对乙方进场人员资质、岗位证书、从业资格进行核查，对不合格人员、违规人员有权要求乙方清退出场。</w:t>
      </w:r>
    </w:p>
    <w:p>
      <w:pPr>
        <w:widowControl w:val="0"/>
        <w:spacing w:line="56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11.3.统筹协调施工现场劳资管理、农民工工资专户管理、工资发放监管工作，乙方自行承担所属人员工资发放、劳资纠纷、工伤赔付等全部责任。</w:t>
      </w:r>
    </w:p>
    <w:p>
      <w:pPr>
        <w:widowControl w:val="0"/>
        <w:spacing w:line="560" w:lineRule="exact"/>
        <w:ind w:firstLine="562" w:firstLineChars="200"/>
        <w:rPr>
          <w:rFonts w:ascii="仿宋" w:hAnsi="仿宋" w:eastAsia="仿宋" w:cs="Times New Roman"/>
          <w:b/>
          <w:kern w:val="44"/>
          <w:sz w:val="28"/>
          <w:szCs w:val="28"/>
          <w:highlight w:val="none"/>
        </w:rPr>
      </w:pPr>
      <w:r>
        <w:rPr>
          <w:rFonts w:hint="eastAsia" w:ascii="仿宋" w:hAnsi="仿宋" w:eastAsia="仿宋" w:cs="Times New Roman"/>
          <w:b/>
          <w:kern w:val="44"/>
          <w:sz w:val="28"/>
          <w:szCs w:val="28"/>
          <w:highlight w:val="none"/>
        </w:rPr>
        <w:t>第十</w:t>
      </w:r>
      <w:r>
        <w:rPr>
          <w:rFonts w:hint="eastAsia" w:ascii="仿宋" w:hAnsi="仿宋" w:eastAsia="仿宋" w:cs="Times New Roman"/>
          <w:b/>
          <w:kern w:val="44"/>
          <w:sz w:val="28"/>
          <w:szCs w:val="28"/>
          <w:highlight w:val="none"/>
          <w:lang w:val="en-US" w:eastAsia="zh-CN"/>
        </w:rPr>
        <w:t>四</w:t>
      </w:r>
      <w:r>
        <w:rPr>
          <w:rFonts w:hint="eastAsia" w:ascii="仿宋" w:hAnsi="仿宋" w:eastAsia="仿宋" w:cs="Times New Roman"/>
          <w:b/>
          <w:kern w:val="44"/>
          <w:sz w:val="28"/>
          <w:szCs w:val="28"/>
          <w:highlight w:val="none"/>
        </w:rPr>
        <w:t>条：乙方一般职责</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1.乙方代表</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1.1.乙方驻现场代表：【项目经理】，姓名：</w:t>
      </w:r>
      <w:r>
        <w:rPr>
          <w:rFonts w:hint="eastAsia" w:ascii="仿宋" w:hAnsi="仿宋" w:eastAsia="仿宋" w:cs="宋体"/>
          <w:sz w:val="28"/>
          <w:szCs w:val="28"/>
          <w:highlight w:val="none"/>
          <w:lang w:val="en-US" w:eastAsia="zh-CN"/>
        </w:rPr>
        <w:t xml:space="preserve">   </w:t>
      </w:r>
      <w:r>
        <w:rPr>
          <w:rFonts w:hint="eastAsia" w:ascii="仿宋" w:hAnsi="仿宋" w:eastAsia="仿宋" w:cs="宋体"/>
          <w:sz w:val="28"/>
          <w:szCs w:val="28"/>
          <w:highlight w:val="none"/>
        </w:rPr>
        <w:t>，电话：</w:t>
      </w:r>
      <w:r>
        <w:rPr>
          <w:rFonts w:hint="eastAsia" w:ascii="仿宋" w:hAnsi="仿宋" w:eastAsia="仿宋" w:cs="宋体"/>
          <w:sz w:val="28"/>
          <w:szCs w:val="28"/>
          <w:highlight w:val="none"/>
          <w:lang w:val="en-US" w:eastAsia="zh-CN"/>
        </w:rPr>
        <w:t xml:space="preserve">    </w:t>
      </w:r>
      <w:r>
        <w:rPr>
          <w:rFonts w:hint="eastAsia" w:ascii="仿宋" w:hAnsi="仿宋" w:eastAsia="仿宋" w:cs="宋体"/>
          <w:sz w:val="28"/>
          <w:szCs w:val="28"/>
          <w:highlight w:val="none"/>
        </w:rPr>
        <w:t>。</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1.2.乙方进场前应向甲方提供一份管理人员名单（乙方项目经理和其他管理人员必须具备相应的执业资格，注册单位与乙方单位一致），乙方提供的乙方代表、技术负责人、质量负责人、安全负责人、项目安全员必须为乙方员工，并签订劳动合同，并提供以上人员的劳动合同、养老保险及工资发放凭证、身份证复印件及岗位证书复印件，其中养老保险及工资发放凭证在合同履行期间每季度提供一次且确保真实、有效，直至合同履行完成。</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1.3.在政府部门的相关检查时，乙方应能够提供相关资料，如乙方无法提供，造成的一切后果均由乙方承担，乙方派驻现场的上述人员必须在现场实际履职。</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1.4.如乙方派驻现场的代表为二人的，其中任何一名代表的行为均可代表乙方，乙方无条件认可并承担由此产生的一切法律后果。</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1.5.乙方代表及其他管理人员更换须提前7天向甲方提出申请，并提交拟任命的管理人员的详细资料，未经甲方书面同意，乙方不得擅自更换现场主要管理人员。经甲方同意，乙方更换项目经理（项目负责人）的违约责任，违约金额5万元/次；未经甲方同意，乙方更换项目经理（项目负责人）的违约责任，违约金10万元/次。经甲方同意，乙方更换项目安全员的违约责任，违约金额1万元/次；未经甲方同意，乙方更换项目安全员的违约责任，违约金2万元/次。</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1.6.如甲方认为管理人员不能胜任工作，有权要求乙方更换，乙方应在3天内提交拟任命管理人员的详细资料，经甲方批准后更换。如乙方在3天内未提交出新的人选，或两次提出的人选都不能令甲方满意，将视为乙方无履约能力，乙方应当承担本合同暂定总价10%的违约金。</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2.乙方的一般义务</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乙方应遵守法律和工程建设标准规范，并履行以下义务，相关费用已包含在本合同约定的价款中：</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2.1.按照合同、图纸、标准和规范、有关技术要求、甲方指令、各类交底组织作业人员进场作业，并负责工作面范围内的成品保护工作。</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2.2.承担由于自身原因造成的质量缺陷、工期延误、安全事故等责任。</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2.3.履行总承包合同中与工作有关的义务，但合同明确约定应由甲方履行的义务除外。</w:t>
      </w:r>
    </w:p>
    <w:p>
      <w:pPr>
        <w:widowControl w:val="0"/>
        <w:spacing w:line="560" w:lineRule="exact"/>
        <w:ind w:firstLine="560" w:firstLineChars="0"/>
        <w:rPr>
          <w:rFonts w:ascii="仿宋" w:hAnsi="仿宋" w:eastAsia="仿宋" w:cs="宋体"/>
          <w:sz w:val="28"/>
          <w:szCs w:val="28"/>
          <w:highlight w:val="none"/>
        </w:rPr>
      </w:pPr>
      <w:r>
        <w:rPr>
          <w:rFonts w:hint="eastAsia" w:ascii="仿宋" w:hAnsi="仿宋" w:eastAsia="仿宋" w:cs="宋体"/>
          <w:sz w:val="28"/>
          <w:szCs w:val="28"/>
          <w:highlight w:val="none"/>
        </w:rPr>
        <w:t>2.4.必需配备完全胜任本工程及甲方要求的项目管理班子，服从甲方管理，负责对工程进度、质量、劳动力调配、安全及职工生活安排等具体事项的具体管理；所有管理人员及特殊工种必须持证上岗，将证件复印件交甲方备案，并确保证件的真实、有效，否则视为乙方违约，每发现一人次乙方应支付违约金2000元，超过3人次，视为乙方严重违约且无履约能力，甲方可单方解除合同</w:t>
      </w:r>
      <w:r>
        <w:rPr>
          <w:rFonts w:hint="eastAsia" w:ascii="仿宋" w:hAnsi="仿宋" w:eastAsia="仿宋" w:cs="宋体"/>
          <w:sz w:val="28"/>
          <w:szCs w:val="28"/>
          <w:highlight w:val="none"/>
          <w:lang w:eastAsia="zh-CN"/>
        </w:rPr>
        <w:t>，乙方</w:t>
      </w:r>
      <w:r>
        <w:rPr>
          <w:rFonts w:hint="eastAsia" w:ascii="仿宋" w:hAnsi="仿宋" w:eastAsia="仿宋" w:cs="宋体"/>
          <w:sz w:val="28"/>
          <w:szCs w:val="28"/>
          <w:highlight w:val="none"/>
          <w:lang w:val="en-US" w:eastAsia="zh-CN"/>
        </w:rPr>
        <w:t>须</w:t>
      </w:r>
      <w:r>
        <w:rPr>
          <w:rFonts w:hint="eastAsia" w:ascii="仿宋" w:hAnsi="仿宋" w:eastAsia="仿宋" w:cs="宋体"/>
          <w:sz w:val="28"/>
          <w:szCs w:val="28"/>
          <w:highlight w:val="none"/>
          <w:lang w:eastAsia="zh-CN"/>
        </w:rPr>
        <w:t>向甲方支付违约金10万元人民币。</w:t>
      </w:r>
    </w:p>
    <w:p>
      <w:pPr>
        <w:widowControl w:val="0"/>
        <w:spacing w:line="560" w:lineRule="exact"/>
        <w:ind w:firstLine="560" w:firstLineChars="0"/>
        <w:rPr>
          <w:rFonts w:ascii="仿宋" w:hAnsi="仿宋" w:eastAsia="仿宋" w:cs="宋体"/>
          <w:sz w:val="28"/>
          <w:szCs w:val="28"/>
          <w:highlight w:val="none"/>
        </w:rPr>
      </w:pPr>
      <w:r>
        <w:rPr>
          <w:rFonts w:hint="eastAsia" w:ascii="仿宋" w:hAnsi="仿宋" w:eastAsia="仿宋" w:cs="宋体"/>
          <w:sz w:val="28"/>
          <w:szCs w:val="28"/>
          <w:highlight w:val="none"/>
        </w:rPr>
        <w:t>2.5.对本合同承包范围内的作业向甲方负责，全部施工任务必须组织自有力量完成，严禁乙方转包、挂靠和再分包，否则乙方应向甲方承担违约责任，</w:t>
      </w:r>
      <w:r>
        <w:rPr>
          <w:rFonts w:hint="eastAsia" w:ascii="仿宋" w:hAnsi="仿宋" w:eastAsia="仿宋" w:cs="宋体"/>
          <w:sz w:val="28"/>
          <w:szCs w:val="28"/>
          <w:highlight w:val="none"/>
          <w:lang w:eastAsia="zh-CN"/>
        </w:rPr>
        <w:t>乙方</w:t>
      </w:r>
      <w:r>
        <w:rPr>
          <w:rFonts w:hint="eastAsia" w:ascii="仿宋" w:hAnsi="仿宋" w:eastAsia="仿宋" w:cs="宋体"/>
          <w:sz w:val="28"/>
          <w:szCs w:val="28"/>
          <w:highlight w:val="none"/>
          <w:lang w:val="en-US" w:eastAsia="zh-CN"/>
        </w:rPr>
        <w:t>须</w:t>
      </w:r>
      <w:r>
        <w:rPr>
          <w:rFonts w:hint="eastAsia" w:ascii="仿宋" w:hAnsi="仿宋" w:eastAsia="仿宋" w:cs="宋体"/>
          <w:sz w:val="28"/>
          <w:szCs w:val="28"/>
          <w:highlight w:val="none"/>
          <w:lang w:eastAsia="zh-CN"/>
        </w:rPr>
        <w:t>向甲方支付违约金10万元人民币</w:t>
      </w:r>
      <w:r>
        <w:rPr>
          <w:rFonts w:hint="eastAsia" w:ascii="仿宋" w:hAnsi="仿宋" w:eastAsia="仿宋" w:cs="宋体"/>
          <w:sz w:val="28"/>
          <w:szCs w:val="28"/>
          <w:highlight w:val="none"/>
        </w:rPr>
        <w:t>。</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2.6.参加甲方或建设单位主持的图纸预审、技术交底、安全教育培训、安全技术交底；严格按施工图纸、设计说明、国家及当地有关标准和规范、建筑工程质量检验评定标准精心施工。</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2.7.遵守国家法律法规、当地政策文件及甲方有关施工现场管理的各项管理制度，按当地主管部门规定办理应由乙方负责的各项手续。接受甲方、建设单位及有关部门的管理、检查和监督。</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2.8.根据甲方编制的施工组织设计及总进度计划要求，一周内提交主要工序施工方案及施工进度计划，每月提交下期施工计划、材料需求计划确保总工期的要求。</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2.9.乙方应配备具有与承揽工程范围相适应技术水平的专职测量人员及经过校定且校定证书在有效期内的测量仪器，根据甲方提供的标高、定位的基准点线，负责承包范围内测量、放线、定位工作。</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2.10</w:t>
      </w:r>
      <w:r>
        <w:rPr>
          <w:rFonts w:hint="eastAsia" w:ascii="仿宋" w:hAnsi="仿宋" w:eastAsia="仿宋" w:cs="宋体"/>
          <w:sz w:val="28"/>
          <w:szCs w:val="28"/>
          <w:highlight w:val="none"/>
          <w:lang w:val="en-US" w:eastAsia="zh-CN"/>
        </w:rPr>
        <w:t>.</w:t>
      </w:r>
      <w:r>
        <w:rPr>
          <w:rFonts w:hint="eastAsia" w:ascii="仿宋" w:hAnsi="仿宋" w:eastAsia="仿宋" w:cs="宋体"/>
          <w:sz w:val="28"/>
          <w:szCs w:val="28"/>
          <w:highlight w:val="none"/>
        </w:rPr>
        <w:t>对甲方的指令应迅速执行，如未按照甲方要求执行，除赔偿甲方所有损失外，须承担 1万元/次违约金；乙方在收到甲方催促执行的书面通知后 8小时内仍未执行，甲方可自行或者委托第三方执行，费用全部由乙方承担，从应付乙方款项中扣除。</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2.11.认真做好承担的所涉及的施工日志和隐蔽工程等原始记录，完整、清晰、详细准确的记录和积累资料，及时将符合甲方要求的完整的经济技术资料提供给甲方，并配合甲方进行整理归档工作。</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2.12.做好施工场地周围建筑物、构筑物、地下管线的保护工作，如因乙方原因造成损坏，乙方承担由此造成的一切经济损失（包括行政主管部门的行政罚款）。</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2.13.负责施工现场的垃圾清理、堆放、装车工作，做到工完场清。乙方现场必须派专人负责乙方应自行完成的，工作范围内的施工垃圾清理工作，并负责装车运输到甲方指定位置，必须做到每日工完场清。若乙方未做到工完场清，甲方将委托他人代为清理（清理产生的乙方材料丢失由乙方自负），清理产生的费用由乙方承担。</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2.14.工程完工后，乙方自用工具、机械和设备应及时清运出场，并负责清理本工程项目的标志、污斑、指印、油污和脏物等，达到交工前的清理标准。</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2.15.建设单位对甲方的各项要求和标准均是乙方应履行的义务，乙方应无条件服从和执行甲方、建设单位、监理所提出的整改要求。</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2.16.如乙方认为甲方违约或存在乙方需要索赔的事项，应在事件发生后七天内向甲方提出书面报告及支撑资料，逾期视为乙方放弃索赔权利，将无权得到任何赔偿或补偿。</w:t>
      </w:r>
    </w:p>
    <w:p>
      <w:pPr>
        <w:widowControl w:val="0"/>
        <w:spacing w:line="560" w:lineRule="exact"/>
        <w:ind w:firstLine="560" w:firstLineChars="0"/>
        <w:rPr>
          <w:rFonts w:ascii="仿宋" w:hAnsi="仿宋" w:eastAsia="仿宋" w:cs="宋体"/>
          <w:sz w:val="28"/>
          <w:szCs w:val="28"/>
          <w:highlight w:val="none"/>
        </w:rPr>
      </w:pPr>
      <w:r>
        <w:rPr>
          <w:rFonts w:hint="eastAsia" w:ascii="仿宋" w:hAnsi="仿宋" w:eastAsia="仿宋" w:cs="宋体"/>
          <w:sz w:val="28"/>
          <w:szCs w:val="28"/>
          <w:highlight w:val="none"/>
        </w:rPr>
        <w:t>2.17.在施工过程中，无论任何原因，乙方均不得停工；若乙方擅自停工，视为乙方违约，除承担停工给甲方造成的一切损失外，另承担2000元/天的违约金，停工超过5天甲方可单方解除合同，，</w:t>
      </w:r>
      <w:r>
        <w:rPr>
          <w:rFonts w:hint="eastAsia" w:ascii="仿宋" w:hAnsi="仿宋" w:eastAsia="仿宋" w:cs="宋体"/>
          <w:sz w:val="28"/>
          <w:szCs w:val="28"/>
          <w:highlight w:val="none"/>
          <w:lang w:eastAsia="zh-CN"/>
        </w:rPr>
        <w:t>乙方</w:t>
      </w:r>
      <w:r>
        <w:rPr>
          <w:rFonts w:hint="eastAsia" w:ascii="仿宋" w:hAnsi="仿宋" w:eastAsia="仿宋" w:cs="宋体"/>
          <w:sz w:val="28"/>
          <w:szCs w:val="28"/>
          <w:highlight w:val="none"/>
          <w:lang w:val="en-US" w:eastAsia="zh-CN"/>
        </w:rPr>
        <w:t>须</w:t>
      </w:r>
      <w:r>
        <w:rPr>
          <w:rFonts w:hint="eastAsia" w:ascii="仿宋" w:hAnsi="仿宋" w:eastAsia="仿宋" w:cs="宋体"/>
          <w:sz w:val="28"/>
          <w:szCs w:val="28"/>
          <w:highlight w:val="none"/>
          <w:lang w:eastAsia="zh-CN"/>
        </w:rPr>
        <w:t>向甲方支付违约金10万元人民币</w:t>
      </w:r>
      <w:r>
        <w:rPr>
          <w:rFonts w:hint="eastAsia" w:ascii="仿宋" w:hAnsi="仿宋" w:eastAsia="仿宋" w:cs="宋体"/>
          <w:sz w:val="28"/>
          <w:szCs w:val="28"/>
          <w:highlight w:val="none"/>
        </w:rPr>
        <w:t>。</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2.18.乙方现场必须派专人负责工人生活区保洁工作，如经甲方、监理检查不符合现场管理规定，乙方除限期整改外，须承担2000元/次的违约金。</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2.19.甲方另行</w:t>
      </w:r>
      <w:r>
        <w:rPr>
          <w:rFonts w:hint="eastAsia" w:ascii="仿宋" w:hAnsi="仿宋" w:eastAsia="仿宋" w:cs="宋体"/>
          <w:sz w:val="28"/>
          <w:szCs w:val="28"/>
          <w:highlight w:val="none"/>
          <w:lang w:val="en-US" w:eastAsia="zh-CN"/>
        </w:rPr>
        <w:t>组织</w:t>
      </w:r>
      <w:r>
        <w:rPr>
          <w:rFonts w:hint="eastAsia" w:ascii="仿宋" w:hAnsi="仿宋" w:eastAsia="仿宋" w:cs="宋体"/>
          <w:sz w:val="28"/>
          <w:szCs w:val="28"/>
          <w:highlight w:val="none"/>
        </w:rPr>
        <w:t>的工程，乙方应积极配合，做好穿插及配合施工。</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2.20.施工过程中按甲方要求对施工现场临时设施、工作面、工人生活区、现场内外临时道路等进行清理，对模板、周转料具等分类整理、码放，迎接相关检查。若乙方未做到或无故拖延，甲方将委托他人代为清理，清理产生的费用由乙方承担，在付款时直接自乙方的应得款项中扣除。</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2.21.乙方以下人员，经甲方同意，必须在8小时内调离本工程范围，否则每人次扣除乙方人民币2000元，且乙方应在24小时内用甲方批准的合格的人员代替上述调离的任何人员：</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2.21.1.甲方有证据确认无法胜任工作者，包括：施工质量达不到合同要求负有责任的施工人员、不熟悉本专业工作的施工人员等；</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2.21.2.不能积极配合甲方正常工作者；</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2.21.3.违反甲方工地现场管理规定者；</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2.21.4.无证上岗者（适用于按规定必须有上岗证）；</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2.21.5.与本工程施工无关的人员。</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2.22.因施工需拆除安全防护装置或设施的，应当经甲方批准后实施，并在施工完成后负责恢复。</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2.23.乙方负责工作面范围内“四口”“五临边”安全防护安装、维护工作；临时安全防护的标准需满足相关规范、标准及甲方要求。</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2.24.保证施工中使用的各类中小型设备、移动式操作平台、临时消防器材、辅助设施或工具的安全性能，确保其安全防护设施、装置安全可靠。</w:t>
      </w:r>
    </w:p>
    <w:p>
      <w:pPr>
        <w:widowControl w:val="0"/>
        <w:spacing w:line="560" w:lineRule="exact"/>
        <w:ind w:firstLine="560" w:firstLineChars="2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2.25.乙方负责提供的设备及设施</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2.25.1.按工程所在地政府及甲方要求在自身作业区域、自设仓库、材料堆放区及生活区配备足够的消防器材、消防设备等消防设施（包括灭火器、消防箱等）；</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2.25.2.经甲方同意后在甲方提供的水源点和电源点上自行接驳配置施工所需的各级水管及电箱、照明、动力机具器械等，并符合规范及甲方要求及施工过程中的材料更换、维护等；</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2.25.3.提供工人生活所需的生活用品、办公设备及用品等；</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2.25.4.提供工人及作业面上冬雨季施工的防护用品、药品、材料、设备、设施以及采取相应的措施及为此工作所需的活动的各种费用。</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2.26.工程施工</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2.26.1.乙方需服从甲方现场管理，做到安全、文明施工，按甲方统一规划堆放材料、机具，按甲方标准化工地要求设置标牌，搞好生活区的管理，做好自身责任区的治安保卫工作。</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2.26.2.乙方应在合同签订后7天内报送劳动力安排计划，并按本合同约定的阶段工程分别注明各工种最低人员数量。该计划一经甲方审批确认，即成为具备合同效力的文件。若乙方怠于报送该计划，甲方可单方通知或分阶段通知乙方其关于劳动力数量的要求，通知送达后，该要求即对乙方具备约束力。</w:t>
      </w:r>
    </w:p>
    <w:p>
      <w:pPr>
        <w:widowControl w:val="0"/>
        <w:spacing w:line="560" w:lineRule="exact"/>
        <w:ind w:firstLine="560" w:firstLineChars="200"/>
        <w:rPr>
          <w:rFonts w:ascii="仿宋" w:hAnsi="仿宋" w:eastAsia="仿宋" w:cs="Times New Roman"/>
          <w:sz w:val="28"/>
          <w:szCs w:val="28"/>
          <w:highlight w:val="none"/>
        </w:rPr>
      </w:pPr>
      <w:r>
        <w:rPr>
          <w:rFonts w:hint="eastAsia" w:ascii="仿宋" w:hAnsi="仿宋" w:eastAsia="仿宋" w:cs="宋体"/>
          <w:sz w:val="28"/>
          <w:szCs w:val="28"/>
          <w:highlight w:val="none"/>
        </w:rPr>
        <w:t>2.26.3.</w:t>
      </w:r>
      <w:r>
        <w:rPr>
          <w:rFonts w:hint="eastAsia" w:ascii="仿宋" w:hAnsi="仿宋" w:eastAsia="仿宋" w:cs="Times New Roman"/>
          <w:sz w:val="28"/>
          <w:szCs w:val="28"/>
          <w:highlight w:val="none"/>
        </w:rPr>
        <w:t>若乙方人员不足最低数量要求时，甲方可自行安排劳动力工作直至乙方调配足够的劳动力之日止，乙方需承担违约责任，按每延误一天违约金为1000元计算，并赔偿甲方损失。</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2.26.4.乙方连续十天不能满足上述人员数量要求时，即视为乙方无履约能力，甲方可单方解除本合同，同时，乙方需承担违约责任，</w:t>
      </w:r>
      <w:r>
        <w:rPr>
          <w:rFonts w:hint="eastAsia" w:ascii="仿宋" w:hAnsi="仿宋" w:eastAsia="仿宋" w:cs="宋体"/>
          <w:sz w:val="28"/>
          <w:szCs w:val="28"/>
          <w:highlight w:val="none"/>
          <w:lang w:eastAsia="zh-CN"/>
        </w:rPr>
        <w:t>乙方</w:t>
      </w:r>
      <w:r>
        <w:rPr>
          <w:rFonts w:hint="eastAsia" w:ascii="仿宋" w:hAnsi="仿宋" w:eastAsia="仿宋" w:cs="宋体"/>
          <w:sz w:val="28"/>
          <w:szCs w:val="28"/>
          <w:highlight w:val="none"/>
          <w:lang w:val="en-US" w:eastAsia="zh-CN"/>
        </w:rPr>
        <w:t>须</w:t>
      </w:r>
      <w:r>
        <w:rPr>
          <w:rFonts w:hint="eastAsia" w:ascii="仿宋" w:hAnsi="仿宋" w:eastAsia="仿宋" w:cs="宋体"/>
          <w:sz w:val="28"/>
          <w:szCs w:val="28"/>
          <w:highlight w:val="none"/>
          <w:lang w:eastAsia="zh-CN"/>
        </w:rPr>
        <w:t>向甲方支付违约金10万元人民币</w:t>
      </w:r>
      <w:r>
        <w:rPr>
          <w:rFonts w:hint="eastAsia" w:ascii="仿宋" w:hAnsi="仿宋" w:eastAsia="仿宋" w:cs="宋体"/>
          <w:sz w:val="28"/>
          <w:szCs w:val="28"/>
          <w:highlight w:val="none"/>
        </w:rPr>
        <w:t>。</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2.26.5.乙方应及时清理现场丢弃的垃圾至甲方指定堆放地点。</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2.26.6.乙方应按照甲方协调的工作面按工序进行施工。</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2.26.7.乙方工作应满足甲方或施工场地内第三方工作中的相关要求，本合同的合同价格的单价或合价中已包括此类的交叉、配合工作内容及其费用，并且因配合工作对施工工期的影响也已包括在本合同约定的工作期限内，不得因此顺延工期。</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2.27.工程照管</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乙方须认真做好施工现场责任范围内的地下管线、临水、临电、临时消防设施、临近建筑物、设备、构筑物及交通要道、人行道等的保护工作。若此类建筑、设备、管线及道路发生了损坏，除非乙方举证证明其已尽到保护义务，否则因修复损坏及因此发生的赔偿等一切责任均由乙方承担。</w:t>
      </w:r>
    </w:p>
    <w:p>
      <w:pPr>
        <w:widowControl w:val="0"/>
        <w:spacing w:line="560" w:lineRule="exact"/>
        <w:ind w:firstLine="560" w:firstLineChars="200"/>
        <w:rPr>
          <w:rFonts w:ascii="仿宋" w:hAnsi="仿宋" w:eastAsia="仿宋" w:cs="Times New Roman"/>
          <w:sz w:val="28"/>
          <w:szCs w:val="28"/>
          <w:highlight w:val="none"/>
        </w:rPr>
      </w:pPr>
      <w:r>
        <w:rPr>
          <w:rFonts w:hint="eastAsia" w:ascii="仿宋" w:hAnsi="仿宋" w:eastAsia="仿宋" w:cs="宋体"/>
          <w:sz w:val="28"/>
          <w:szCs w:val="28"/>
          <w:highlight w:val="none"/>
        </w:rPr>
        <w:t>2.28.免除甲方责任</w:t>
      </w:r>
      <w:r>
        <w:rPr>
          <w:rFonts w:hint="eastAsia" w:ascii="仿宋" w:hAnsi="仿宋" w:eastAsia="仿宋" w:cs="宋体"/>
          <w:sz w:val="28"/>
          <w:szCs w:val="28"/>
          <w:highlight w:val="none"/>
          <w:lang w:eastAsia="zh-CN"/>
        </w:rPr>
        <w:t>：</w:t>
      </w:r>
      <w:r>
        <w:rPr>
          <w:rFonts w:hint="eastAsia" w:ascii="仿宋" w:hAnsi="仿宋" w:eastAsia="仿宋" w:cs="Times New Roman"/>
          <w:sz w:val="28"/>
          <w:szCs w:val="28"/>
          <w:highlight w:val="none"/>
        </w:rPr>
        <w:t>乙方应保证甲方在本合同约定的工程的实施、完工以及保修过程中免于承担与下述事项有关的任何责任、费用、索赔和诉讼：</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2.28.1.任何人员的伤亡；</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2.28.2.任何财产的损失或损害；</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2.28.3.由于乙方的疏忽、过失导致的连带责任。</w:t>
      </w:r>
    </w:p>
    <w:p>
      <w:pPr>
        <w:widowControl w:val="0"/>
        <w:spacing w:line="560" w:lineRule="exact"/>
        <w:ind w:firstLine="560" w:firstLineChars="200"/>
        <w:rPr>
          <w:rFonts w:ascii="仿宋" w:hAnsi="仿宋" w:eastAsia="仿宋" w:cs="Times New Roman"/>
          <w:sz w:val="28"/>
          <w:szCs w:val="28"/>
          <w:highlight w:val="none"/>
        </w:rPr>
      </w:pPr>
      <w:r>
        <w:rPr>
          <w:rFonts w:hint="eastAsia" w:ascii="仿宋" w:hAnsi="仿宋" w:eastAsia="仿宋" w:cs="Times New Roman"/>
          <w:sz w:val="28"/>
          <w:szCs w:val="28"/>
          <w:highlight w:val="none"/>
        </w:rPr>
        <w:t>2.29.如乙方在工程中造成以上事项或导致甲方因以上事项承担相关责任，乙方应立即支付甲方所代为履行义务所产生的费用，并赔偿甲方因此所受的一切损失，包括</w:t>
      </w:r>
      <w:r>
        <w:rPr>
          <w:rFonts w:ascii="仿宋" w:hAnsi="仿宋" w:eastAsia="仿宋" w:cs="Times New Roman"/>
          <w:sz w:val="28"/>
          <w:szCs w:val="28"/>
          <w:highlight w:val="none"/>
        </w:rPr>
        <w:t>但不限于</w:t>
      </w:r>
      <w:r>
        <w:rPr>
          <w:rFonts w:hint="eastAsia" w:ascii="仿宋" w:hAnsi="仿宋" w:eastAsia="仿宋" w:cs="Times New Roman"/>
          <w:sz w:val="28"/>
          <w:szCs w:val="28"/>
          <w:highlight w:val="none"/>
        </w:rPr>
        <w:t>赔偿金、诉讼费、差旅费等。</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2.30.按合同约定及甲方要求的时间准时进场、供应并安装，严格按规范、方案进行施工。严格按照政府有关部门划定的时间、线路清运，严格遵守交通规则，避免发生交通事故，如有应承担一切责任。</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2.31.乙方作业人员应服从甲方的指挥，进入现场施工区域后，未经甲方许可不得随意卸货。</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2.32.乙方应严格遵守国家地方政府以及需方的现场管理的各项规定，并遵守工地所在地，如：院落、街区、小区、场所的各项管理规章制度。任何因违法相关规定、要求造成的事故、责任由乙方自行承担。</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2.33.乙方现场负责人需按时参加甲方项目经理部组织的有关安全、质量、进度、文明施工等方面的各种会议、检查活动，不得无故缺席。若乙方代表临时有其它紧急事物无法出席，须指派全权代表参加。会议所作出的决议、事项，双方需共同恪守，严格遵照执行。</w:t>
      </w:r>
    </w:p>
    <w:p>
      <w:pPr>
        <w:widowControl w:val="0"/>
        <w:spacing w:line="560" w:lineRule="exact"/>
        <w:ind w:firstLine="560" w:firstLineChars="200"/>
        <w:rPr>
          <w:rFonts w:hint="eastAsia" w:ascii="仿宋" w:hAnsi="仿宋" w:eastAsia="仿宋" w:cs="宋体"/>
          <w:sz w:val="28"/>
          <w:szCs w:val="28"/>
          <w:highlight w:val="none"/>
        </w:rPr>
      </w:pPr>
      <w:r>
        <w:rPr>
          <w:rFonts w:hint="eastAsia" w:ascii="仿宋" w:hAnsi="仿宋" w:eastAsia="仿宋" w:cs="Times New Roman"/>
          <w:sz w:val="28"/>
          <w:szCs w:val="28"/>
          <w:highlight w:val="none"/>
        </w:rPr>
        <w:t>2.34.乙方必须对施工现场人员实名制管理，并做好工人出勤记录、任务完成记录。</w:t>
      </w:r>
      <w:r>
        <w:rPr>
          <w:rFonts w:hint="eastAsia" w:ascii="仿宋" w:hAnsi="仿宋" w:eastAsia="仿宋" w:cs="宋体"/>
          <w:sz w:val="28"/>
          <w:szCs w:val="28"/>
          <w:highlight w:val="none"/>
        </w:rPr>
        <w:t>乙方必须与使用的人员签订劳动合同，建立合法的劳动关系。在劳动合同中必须明确工资标准及支付时间、支付方式、支付周期、支付日期，不得以任何理由拖欠工人工资。乙方必须依法为其使用的人员缴纳社会保险，如因乙方未与使用人员签订劳动合同或缴纳保险导致甲方对外承担的民事责任，甲方有权向乙方追偿（包括但不限于甲方直接在应付乙方的工程款中扣除）。如因没有购买足额社会保险导致的工伤、工亡及非因工伤、</w:t>
      </w:r>
      <w:r>
        <w:rPr>
          <w:rFonts w:hint="eastAsia" w:ascii="仿宋" w:hAnsi="仿宋" w:eastAsia="仿宋" w:cs="宋体"/>
          <w:sz w:val="28"/>
          <w:szCs w:val="28"/>
          <w:highlight w:val="none"/>
          <w:lang w:val="en-US" w:eastAsia="zh-CN"/>
        </w:rPr>
        <w:t>工</w:t>
      </w:r>
      <w:r>
        <w:rPr>
          <w:rFonts w:hint="eastAsia" w:ascii="仿宋" w:hAnsi="仿宋" w:eastAsia="仿宋" w:cs="宋体"/>
          <w:sz w:val="28"/>
          <w:szCs w:val="28"/>
          <w:highlight w:val="none"/>
        </w:rPr>
        <w:t>亡由乙方全额承担，甲方不承担任何责任。若乙方员工提起仲裁和诉讼将甲方列为被告，即便裁判甲方承担连带责任，包括但不限于经济赔偿等不利法律后果全部由乙方单独承担。</w:t>
      </w:r>
    </w:p>
    <w:p>
      <w:pPr>
        <w:widowControl w:val="0"/>
        <w:spacing w:line="560" w:lineRule="exact"/>
        <w:ind w:firstLine="560" w:firstLineChars="0"/>
        <w:rPr>
          <w:rFonts w:ascii="Calibri" w:hAnsi="Calibri" w:eastAsia="宋体" w:cs="Times New Roman"/>
          <w:szCs w:val="22"/>
          <w:highlight w:val="none"/>
        </w:rPr>
      </w:pPr>
      <w:r>
        <w:rPr>
          <w:rFonts w:hint="eastAsia" w:ascii="仿宋" w:hAnsi="仿宋" w:eastAsia="仿宋" w:cs="宋体"/>
          <w:sz w:val="28"/>
          <w:szCs w:val="28"/>
          <w:highlight w:val="none"/>
          <w:lang w:val="en-US" w:eastAsia="zh-CN"/>
        </w:rPr>
        <w:t>2.35.</w:t>
      </w:r>
      <w:r>
        <w:rPr>
          <w:rFonts w:hint="eastAsia" w:ascii="仿宋" w:hAnsi="仿宋" w:eastAsia="仿宋" w:cs="宋体"/>
          <w:sz w:val="28"/>
          <w:szCs w:val="28"/>
          <w:highlight w:val="none"/>
        </w:rPr>
        <w:t>乙方为作业人员（劳务人员）购买意外伤害险和工伤保险的保险金额不得低于：符合劳动法及保险法、建筑法等相关法律法规的要求。若甲方或监理人发现作业现场有未与乙方签订劳动合同或劳动合同未交甲方进行备案的作业人员在现场作业，乙方应向甲方支付违约金1000元/人次。</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2.3</w:t>
      </w:r>
      <w:r>
        <w:rPr>
          <w:rFonts w:hint="eastAsia" w:ascii="仿宋" w:hAnsi="仿宋" w:eastAsia="仿宋" w:cs="宋体"/>
          <w:sz w:val="28"/>
          <w:szCs w:val="28"/>
          <w:highlight w:val="none"/>
          <w:lang w:val="en-US" w:eastAsia="zh-CN"/>
        </w:rPr>
        <w:t>6</w:t>
      </w:r>
      <w:r>
        <w:rPr>
          <w:rFonts w:hint="eastAsia" w:ascii="仿宋" w:hAnsi="仿宋" w:eastAsia="仿宋" w:cs="宋体"/>
          <w:sz w:val="28"/>
          <w:szCs w:val="28"/>
          <w:highlight w:val="none"/>
        </w:rPr>
        <w:t>.乙方应做好乙方人员的安全保障工作，如因非甲方原因乙方人员因工伤事故、自身疾病、意外事件造成的伤亡的，乙方负责赔偿等善后工作，并承担相应责任。</w:t>
      </w:r>
    </w:p>
    <w:p>
      <w:pPr>
        <w:widowControl w:val="0"/>
        <w:spacing w:line="560" w:lineRule="exact"/>
        <w:ind w:firstLine="562" w:firstLineChars="200"/>
        <w:rPr>
          <w:rFonts w:ascii="仿宋" w:hAnsi="仿宋" w:eastAsia="仿宋" w:cs="Times New Roman"/>
          <w:b/>
          <w:kern w:val="44"/>
          <w:sz w:val="28"/>
          <w:szCs w:val="28"/>
          <w:highlight w:val="none"/>
        </w:rPr>
      </w:pPr>
      <w:r>
        <w:rPr>
          <w:rFonts w:hint="eastAsia" w:ascii="仿宋" w:hAnsi="仿宋" w:eastAsia="仿宋" w:cs="Times New Roman"/>
          <w:b/>
          <w:kern w:val="44"/>
          <w:sz w:val="28"/>
          <w:szCs w:val="28"/>
          <w:highlight w:val="none"/>
        </w:rPr>
        <w:t>第十</w:t>
      </w:r>
      <w:r>
        <w:rPr>
          <w:rFonts w:hint="eastAsia" w:ascii="仿宋" w:hAnsi="仿宋" w:eastAsia="仿宋" w:cs="Times New Roman"/>
          <w:b/>
          <w:kern w:val="44"/>
          <w:sz w:val="28"/>
          <w:szCs w:val="28"/>
          <w:highlight w:val="none"/>
          <w:lang w:val="en-US" w:eastAsia="zh-CN"/>
        </w:rPr>
        <w:t>五</w:t>
      </w:r>
      <w:r>
        <w:rPr>
          <w:rFonts w:hint="eastAsia" w:ascii="仿宋" w:hAnsi="仿宋" w:eastAsia="仿宋" w:cs="Times New Roman"/>
          <w:b/>
          <w:kern w:val="44"/>
          <w:sz w:val="28"/>
          <w:szCs w:val="28"/>
          <w:highlight w:val="none"/>
        </w:rPr>
        <w:t>条：检查与验收</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乙方应认真按照标准、规范和设计图纸要求以及甲方依据合同发出的指令施工，随时接受甲方的检查检验，并为检查检验提供便利条件。</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工程质量达不到约定标准的部分，按甲方的要求拆除和重新施工，直到符合约定标准。因乙方施工质量未达到验收合格标准而导致的一切返工及修补责任均由乙方承担，任何因返工及修补导致的甲方损失亦由乙方承担。</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乙方为达到上述技术和质量要求而采取之措施的所有费用应被视为已全部包含在乙方的单价中。若乙方在合同履行中因自身原因导致工程未能达到上述技术和质量要求，乙方须向甲方支付技术质量违约罚款，罚款金额不超过合同总价</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单项任务总价</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rPr>
        <w:t>的1</w:t>
      </w:r>
      <w:r>
        <w:rPr>
          <w:rFonts w:ascii="仿宋" w:hAnsi="仿宋" w:eastAsia="仿宋" w:cs="宋体"/>
          <w:sz w:val="28"/>
          <w:szCs w:val="28"/>
          <w:highlight w:val="none"/>
        </w:rPr>
        <w:t>0</w:t>
      </w:r>
      <w:r>
        <w:rPr>
          <w:rFonts w:hint="eastAsia" w:ascii="仿宋" w:hAnsi="仿宋" w:eastAsia="仿宋" w:cs="宋体"/>
          <w:sz w:val="28"/>
          <w:szCs w:val="28"/>
          <w:highlight w:val="none"/>
        </w:rPr>
        <w:t>%。</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施工、安装应填写安装施工过程记录及竣工图，并由双方项目负责人签字后，作为价款结算依据。</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5.</w:t>
      </w:r>
      <w:r>
        <w:rPr>
          <w:rFonts w:hint="eastAsia" w:ascii="仿宋" w:hAnsi="仿宋" w:eastAsia="仿宋" w:cs="宋体"/>
          <w:sz w:val="28"/>
          <w:szCs w:val="28"/>
          <w:highlight w:val="none"/>
        </w:rPr>
        <w:t>施工、安装完成后，必须经甲方验收。若未经验收甲方自行启用，则默认已通过验收，但甲方的此类验收并不减免乙方任何责任。</w:t>
      </w:r>
    </w:p>
    <w:p>
      <w:pPr>
        <w:widowControl w:val="0"/>
        <w:spacing w:line="560" w:lineRule="exact"/>
        <w:ind w:firstLine="562" w:firstLineChars="200"/>
        <w:rPr>
          <w:rFonts w:ascii="仿宋" w:hAnsi="仿宋" w:eastAsia="仿宋" w:cs="宋体"/>
          <w:b/>
          <w:kern w:val="16"/>
          <w:sz w:val="28"/>
          <w:szCs w:val="28"/>
          <w:highlight w:val="none"/>
        </w:rPr>
      </w:pPr>
      <w:r>
        <w:rPr>
          <w:rFonts w:hint="eastAsia" w:ascii="仿宋" w:hAnsi="仿宋" w:eastAsia="仿宋" w:cs="Times New Roman"/>
          <w:b/>
          <w:kern w:val="44"/>
          <w:sz w:val="28"/>
          <w:szCs w:val="28"/>
          <w:highlight w:val="none"/>
        </w:rPr>
        <w:t>第十</w:t>
      </w:r>
      <w:r>
        <w:rPr>
          <w:rFonts w:hint="eastAsia" w:ascii="仿宋" w:hAnsi="仿宋" w:eastAsia="仿宋" w:cs="Times New Roman"/>
          <w:b/>
          <w:kern w:val="44"/>
          <w:sz w:val="28"/>
          <w:szCs w:val="28"/>
          <w:highlight w:val="none"/>
          <w:lang w:val="en-US" w:eastAsia="zh-CN"/>
        </w:rPr>
        <w:t>六</w:t>
      </w:r>
      <w:r>
        <w:rPr>
          <w:rFonts w:hint="eastAsia" w:ascii="仿宋" w:hAnsi="仿宋" w:eastAsia="仿宋" w:cs="Times New Roman"/>
          <w:b/>
          <w:kern w:val="44"/>
          <w:sz w:val="28"/>
          <w:szCs w:val="28"/>
          <w:highlight w:val="none"/>
        </w:rPr>
        <w:t>条：安全文明施工</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乙方所有进入施工现场的人员应遵守国家及地方政府、业主、监理及甲方关于安全文明施工的要求，乙方应为其进入施工现场的人员之安全承担全部责任。</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若乙方在合同履行中因自身原因导致工程未能达到上述安全文明施工要求，乙方须向甲方支付安全文明施工违约罚款。</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工地配备一名专职电工，负责现场接电，严禁非电工接电。</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现场应备有必要的防火器材，如泡沫灭火器或干粉灭火器。</w:t>
      </w:r>
    </w:p>
    <w:p>
      <w:pPr>
        <w:widowControl w:val="0"/>
        <w:spacing w:line="560" w:lineRule="exact"/>
        <w:ind w:firstLine="562" w:firstLineChars="200"/>
        <w:rPr>
          <w:rFonts w:ascii="仿宋" w:hAnsi="仿宋" w:eastAsia="仿宋" w:cs="Times New Roman"/>
          <w:b/>
          <w:kern w:val="44"/>
          <w:sz w:val="28"/>
          <w:szCs w:val="28"/>
          <w:highlight w:val="none"/>
        </w:rPr>
      </w:pPr>
      <w:r>
        <w:rPr>
          <w:rFonts w:hint="eastAsia" w:ascii="仿宋" w:hAnsi="仿宋" w:eastAsia="仿宋" w:cs="Times New Roman"/>
          <w:b/>
          <w:kern w:val="44"/>
          <w:sz w:val="28"/>
          <w:szCs w:val="28"/>
          <w:highlight w:val="none"/>
        </w:rPr>
        <w:t>第十</w:t>
      </w:r>
      <w:r>
        <w:rPr>
          <w:rFonts w:hint="eastAsia" w:ascii="仿宋" w:hAnsi="仿宋" w:eastAsia="仿宋" w:cs="Times New Roman"/>
          <w:b/>
          <w:kern w:val="44"/>
          <w:sz w:val="28"/>
          <w:szCs w:val="28"/>
          <w:highlight w:val="none"/>
          <w:lang w:val="en-US" w:eastAsia="zh-CN"/>
        </w:rPr>
        <w:t>七</w:t>
      </w:r>
      <w:r>
        <w:rPr>
          <w:rFonts w:hint="eastAsia" w:ascii="仿宋" w:hAnsi="仿宋" w:eastAsia="仿宋" w:cs="Times New Roman"/>
          <w:b/>
          <w:kern w:val="44"/>
          <w:sz w:val="28"/>
          <w:szCs w:val="28"/>
          <w:highlight w:val="none"/>
        </w:rPr>
        <w:t>条：合同文件组成与解释顺序</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补充协议书【若有时】。</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本合同书及附件。</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明确双方职责的会议纪要、往来函件。</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lang w:eastAsia="zh-CN"/>
        </w:rPr>
        <w:t>采购</w:t>
      </w:r>
      <w:r>
        <w:rPr>
          <w:rFonts w:hint="eastAsia" w:ascii="仿宋" w:hAnsi="仿宋" w:eastAsia="仿宋" w:cs="宋体"/>
          <w:sz w:val="28"/>
          <w:szCs w:val="28"/>
          <w:highlight w:val="none"/>
        </w:rPr>
        <w:t>文件。</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5.</w:t>
      </w:r>
      <w:r>
        <w:rPr>
          <w:rFonts w:hint="eastAsia" w:ascii="仿宋" w:hAnsi="仿宋" w:eastAsia="仿宋" w:cs="宋体"/>
          <w:sz w:val="28"/>
          <w:szCs w:val="28"/>
          <w:highlight w:val="none"/>
        </w:rPr>
        <w:t>乙方</w:t>
      </w:r>
      <w:r>
        <w:rPr>
          <w:rFonts w:hint="eastAsia" w:ascii="仿宋" w:hAnsi="仿宋" w:eastAsia="仿宋" w:cs="宋体"/>
          <w:sz w:val="28"/>
          <w:szCs w:val="28"/>
          <w:highlight w:val="none"/>
          <w:lang w:eastAsia="zh-CN"/>
        </w:rPr>
        <w:t>响应</w:t>
      </w:r>
      <w:r>
        <w:rPr>
          <w:rFonts w:hint="eastAsia" w:ascii="仿宋" w:hAnsi="仿宋" w:eastAsia="仿宋" w:cs="宋体"/>
          <w:sz w:val="28"/>
          <w:szCs w:val="28"/>
          <w:highlight w:val="none"/>
        </w:rPr>
        <w:t>文件及附件（含下浮率明细表【若有时】）。</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6.</w:t>
      </w:r>
      <w:r>
        <w:rPr>
          <w:rFonts w:hint="eastAsia" w:ascii="仿宋" w:hAnsi="仿宋" w:eastAsia="仿宋" w:cs="宋体"/>
          <w:sz w:val="28"/>
          <w:szCs w:val="28"/>
          <w:highlight w:val="none"/>
        </w:rPr>
        <w:t>总包方批准的施工方案【若有时】。</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7.</w:t>
      </w:r>
      <w:r>
        <w:rPr>
          <w:rFonts w:hint="eastAsia" w:ascii="仿宋" w:hAnsi="仿宋" w:eastAsia="仿宋" w:cs="宋体"/>
          <w:sz w:val="28"/>
          <w:szCs w:val="28"/>
          <w:highlight w:val="none"/>
        </w:rPr>
        <w:t>本合同所列规范、标准。</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8.</w:t>
      </w:r>
      <w:r>
        <w:rPr>
          <w:rFonts w:hint="eastAsia" w:ascii="仿宋" w:hAnsi="仿宋" w:eastAsia="仿宋" w:cs="宋体"/>
          <w:sz w:val="28"/>
          <w:szCs w:val="28"/>
          <w:highlight w:val="none"/>
        </w:rPr>
        <w:t>总包方制定的施工总进度计划【若有时】。</w:t>
      </w:r>
    </w:p>
    <w:p>
      <w:pPr>
        <w:widowControl w:val="0"/>
        <w:spacing w:line="560" w:lineRule="exact"/>
        <w:ind w:firstLine="562" w:firstLineChars="200"/>
        <w:rPr>
          <w:rFonts w:ascii="仿宋" w:hAnsi="仿宋" w:eastAsia="仿宋" w:cs="Times New Roman"/>
          <w:b/>
          <w:kern w:val="44"/>
          <w:sz w:val="28"/>
          <w:szCs w:val="28"/>
          <w:highlight w:val="none"/>
        </w:rPr>
      </w:pPr>
      <w:r>
        <w:rPr>
          <w:rFonts w:hint="eastAsia" w:ascii="仿宋" w:hAnsi="仿宋" w:eastAsia="仿宋" w:cs="Times New Roman"/>
          <w:b/>
          <w:kern w:val="44"/>
          <w:sz w:val="28"/>
          <w:szCs w:val="28"/>
          <w:highlight w:val="none"/>
        </w:rPr>
        <w:t>第十</w:t>
      </w:r>
      <w:r>
        <w:rPr>
          <w:rFonts w:hint="eastAsia" w:ascii="仿宋" w:hAnsi="仿宋" w:eastAsia="仿宋" w:cs="Times New Roman"/>
          <w:b/>
          <w:kern w:val="44"/>
          <w:sz w:val="28"/>
          <w:szCs w:val="28"/>
          <w:highlight w:val="none"/>
          <w:lang w:val="en-US" w:eastAsia="zh-CN"/>
        </w:rPr>
        <w:t>八</w:t>
      </w:r>
      <w:r>
        <w:rPr>
          <w:rFonts w:hint="eastAsia" w:ascii="仿宋" w:hAnsi="仿宋" w:eastAsia="仿宋" w:cs="Times New Roman"/>
          <w:b/>
          <w:kern w:val="44"/>
          <w:sz w:val="28"/>
          <w:szCs w:val="28"/>
          <w:highlight w:val="none"/>
        </w:rPr>
        <w:t>条：违约</w:t>
      </w:r>
    </w:p>
    <w:p>
      <w:pPr>
        <w:widowControl w:val="0"/>
        <w:spacing w:line="560" w:lineRule="exact"/>
        <w:ind w:firstLine="560" w:firstLineChars="0"/>
        <w:rPr>
          <w:rFonts w:ascii="仿宋" w:hAnsi="仿宋" w:eastAsia="仿宋" w:cs="宋体"/>
          <w:sz w:val="28"/>
          <w:szCs w:val="28"/>
          <w:highlight w:val="none"/>
        </w:rPr>
      </w:pPr>
      <w:r>
        <w:rPr>
          <w:rFonts w:hint="eastAsia" w:ascii="仿宋" w:hAnsi="仿宋" w:eastAsia="仿宋" w:cs="宋体"/>
          <w:sz w:val="28"/>
          <w:szCs w:val="28"/>
          <w:highlight w:val="none"/>
        </w:rPr>
        <w:t>1.乙方不能全面履行本合同条款，或出现任何违约情形的，乙方应承担违约责任，同时甲方可单方解除合同。甲方不主张解除合同的，</w:t>
      </w:r>
      <w:r>
        <w:rPr>
          <w:rFonts w:hint="eastAsia" w:ascii="仿宋" w:hAnsi="仿宋" w:eastAsia="仿宋" w:cs="宋体"/>
          <w:sz w:val="28"/>
          <w:szCs w:val="28"/>
          <w:highlight w:val="none"/>
          <w:lang w:eastAsia="zh-CN"/>
        </w:rPr>
        <w:t>乙方</w:t>
      </w:r>
      <w:r>
        <w:rPr>
          <w:rFonts w:hint="eastAsia" w:ascii="仿宋" w:hAnsi="仿宋" w:eastAsia="仿宋" w:cs="宋体"/>
          <w:sz w:val="28"/>
          <w:szCs w:val="28"/>
          <w:highlight w:val="none"/>
          <w:lang w:val="en-US" w:eastAsia="zh-CN"/>
        </w:rPr>
        <w:t>须</w:t>
      </w:r>
      <w:r>
        <w:rPr>
          <w:rFonts w:hint="eastAsia" w:ascii="仿宋" w:hAnsi="仿宋" w:eastAsia="仿宋" w:cs="宋体"/>
          <w:sz w:val="28"/>
          <w:szCs w:val="28"/>
          <w:highlight w:val="none"/>
          <w:lang w:eastAsia="zh-CN"/>
        </w:rPr>
        <w:t>向甲方支付违约金10万元人民币</w:t>
      </w:r>
      <w:r>
        <w:rPr>
          <w:rFonts w:hint="eastAsia" w:ascii="仿宋" w:hAnsi="仿宋" w:eastAsia="仿宋" w:cs="宋体"/>
          <w:sz w:val="28"/>
          <w:szCs w:val="28"/>
          <w:highlight w:val="none"/>
        </w:rPr>
        <w:t>。甲方主张解除合同的，应向乙方送达《解除合同通知书》，送达方式包括但不限于快递邮寄、短信、电子邮件，微信传输，自《解除合同通知书》到达乙方之日，双方合同解除；甲方主张解除合同的，</w:t>
      </w:r>
      <w:r>
        <w:rPr>
          <w:rFonts w:hint="eastAsia" w:ascii="仿宋" w:hAnsi="仿宋" w:eastAsia="仿宋" w:cs="宋体"/>
          <w:sz w:val="28"/>
          <w:szCs w:val="28"/>
          <w:highlight w:val="none"/>
          <w:lang w:val="en-US" w:eastAsia="zh-CN"/>
        </w:rPr>
        <w:t>乙方须向甲方支付违约金10万元人民币，甲方</w:t>
      </w:r>
      <w:r>
        <w:rPr>
          <w:rFonts w:hint="eastAsia" w:ascii="仿宋" w:hAnsi="仿宋" w:eastAsia="仿宋" w:cs="宋体"/>
          <w:sz w:val="28"/>
          <w:szCs w:val="28"/>
          <w:highlight w:val="none"/>
        </w:rPr>
        <w:t>于合同解除之日起3个月内，扣除乙方违约金后，与乙方办理已完《结算书》（因乙方拒不配合3个月内未完成结算书的，甲方有权单方面出具结算书，乙方不得异议），待本</w:t>
      </w:r>
      <w:r>
        <w:rPr>
          <w:rFonts w:hint="eastAsia" w:ascii="仿宋" w:hAnsi="仿宋" w:eastAsia="仿宋" w:cs="宋体"/>
          <w:sz w:val="28"/>
          <w:szCs w:val="28"/>
          <w:highlight w:val="none"/>
          <w:lang w:val="en-US" w:eastAsia="zh-CN"/>
        </w:rPr>
        <w:t>工程</w:t>
      </w:r>
      <w:r>
        <w:rPr>
          <w:rFonts w:hint="eastAsia" w:ascii="仿宋" w:hAnsi="仿宋" w:eastAsia="仿宋" w:cs="宋体"/>
          <w:sz w:val="28"/>
          <w:szCs w:val="28"/>
          <w:highlight w:val="none"/>
        </w:rPr>
        <w:t>竣工验收合格后支付至结算额的</w:t>
      </w:r>
      <w:r>
        <w:rPr>
          <w:rFonts w:hint="eastAsia" w:ascii="仿宋" w:hAnsi="仿宋" w:eastAsia="仿宋" w:cs="宋体"/>
          <w:sz w:val="28"/>
          <w:szCs w:val="28"/>
          <w:highlight w:val="none"/>
          <w:u w:val="single"/>
        </w:rPr>
        <w:t>97%</w:t>
      </w:r>
      <w:r>
        <w:rPr>
          <w:rFonts w:hint="eastAsia" w:ascii="仿宋" w:hAnsi="仿宋" w:eastAsia="仿宋" w:cs="宋体"/>
          <w:sz w:val="28"/>
          <w:szCs w:val="28"/>
          <w:highlight w:val="none"/>
        </w:rPr>
        <w:t>；剩余</w:t>
      </w:r>
      <w:r>
        <w:rPr>
          <w:rFonts w:hint="eastAsia" w:ascii="仿宋" w:hAnsi="仿宋" w:eastAsia="仿宋" w:cs="宋体"/>
          <w:sz w:val="28"/>
          <w:szCs w:val="28"/>
          <w:highlight w:val="none"/>
          <w:u w:val="single"/>
        </w:rPr>
        <w:t>3%</w:t>
      </w:r>
      <w:r>
        <w:rPr>
          <w:rFonts w:hint="eastAsia" w:ascii="仿宋" w:hAnsi="仿宋" w:eastAsia="仿宋" w:cs="宋体"/>
          <w:sz w:val="28"/>
          <w:szCs w:val="28"/>
          <w:highlight w:val="none"/>
        </w:rPr>
        <w:t>作为保修金，</w:t>
      </w:r>
      <w:r>
        <w:rPr>
          <w:rFonts w:hint="eastAsia" w:ascii="仿宋" w:hAnsi="仿宋" w:eastAsia="仿宋" w:cs="宋体"/>
          <w:sz w:val="28"/>
          <w:szCs w:val="28"/>
          <w:highlight w:val="none"/>
          <w:lang w:val="en-US" w:eastAsia="zh-CN"/>
        </w:rPr>
        <w:t>质保期满后，</w:t>
      </w:r>
      <w:r>
        <w:rPr>
          <w:rFonts w:hint="eastAsia" w:ascii="仿宋" w:hAnsi="仿宋" w:eastAsia="仿宋" w:cs="宋体"/>
          <w:sz w:val="28"/>
          <w:szCs w:val="28"/>
          <w:highlight w:val="none"/>
        </w:rPr>
        <w:t>由乙方提出申请，甲方审核后扣除因乙方</w:t>
      </w:r>
      <w:r>
        <w:rPr>
          <w:rFonts w:hint="eastAsia" w:ascii="仿宋" w:hAnsi="仿宋" w:eastAsia="仿宋" w:cs="宋体"/>
          <w:sz w:val="28"/>
          <w:szCs w:val="28"/>
          <w:highlight w:val="none"/>
          <w:lang w:val="en-US" w:eastAsia="zh-CN"/>
        </w:rPr>
        <w:t>施工</w:t>
      </w:r>
      <w:r>
        <w:rPr>
          <w:rFonts w:hint="eastAsia" w:ascii="仿宋" w:hAnsi="仿宋" w:eastAsia="仿宋" w:cs="宋体"/>
          <w:sz w:val="28"/>
          <w:szCs w:val="28"/>
          <w:highlight w:val="none"/>
        </w:rPr>
        <w:t>质量问题导致的相关费用及罚款后一次性无息支付剩余质量保证金。</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乙方</w:t>
      </w:r>
      <w:r>
        <w:rPr>
          <w:rFonts w:hint="eastAsia" w:ascii="仿宋" w:hAnsi="仿宋" w:eastAsia="仿宋" w:cs="宋体"/>
          <w:bCs/>
          <w:sz w:val="28"/>
          <w:szCs w:val="28"/>
          <w:highlight w:val="none"/>
        </w:rPr>
        <w:t>不允许非法转包本合同工程。</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bCs/>
          <w:sz w:val="28"/>
          <w:szCs w:val="28"/>
          <w:highlight w:val="none"/>
          <w:lang w:val="en-US" w:eastAsia="zh-CN"/>
        </w:rPr>
        <w:t>3.</w:t>
      </w:r>
      <w:r>
        <w:rPr>
          <w:rFonts w:hint="eastAsia" w:ascii="仿宋" w:hAnsi="仿宋" w:eastAsia="仿宋" w:cs="宋体"/>
          <w:bCs/>
          <w:sz w:val="28"/>
          <w:szCs w:val="28"/>
          <w:highlight w:val="none"/>
        </w:rPr>
        <w:t>甲乙双方明确约定，对于在本合同项下产生的或与本合同相关的事宜产生的乙方对甲方拥有的债权，乙方承诺不得将其转让给第三方。</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bCs/>
          <w:sz w:val="28"/>
          <w:szCs w:val="28"/>
          <w:highlight w:val="none"/>
          <w:lang w:val="en-US" w:eastAsia="zh-CN"/>
        </w:rPr>
        <w:t>4.</w:t>
      </w:r>
      <w:r>
        <w:rPr>
          <w:rFonts w:hint="eastAsia" w:ascii="仿宋" w:hAnsi="仿宋" w:eastAsia="仿宋" w:cs="宋体"/>
          <w:bCs/>
          <w:sz w:val="28"/>
          <w:szCs w:val="28"/>
          <w:highlight w:val="none"/>
        </w:rPr>
        <w:t>因乙方施工质量问题以及其他违约责任给甲方造成经济损失的（经济损失范围包括但不限于甲方对外承担的民事责任、行政主管部门的处罚、甲方向乙方追偿经济损失而发生的包括但不限于诉讼费、律师费、鉴定费、差旅费等费用、以及自甲方经济损失发生之日起至乙方实际偿付之日止的以全国银行间拆借中心公布的贷款市场报价利率计算的利息），乙方应承担全部赔偿责任。</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bCs/>
          <w:sz w:val="28"/>
          <w:szCs w:val="28"/>
          <w:highlight w:val="none"/>
          <w:lang w:val="en-US" w:eastAsia="zh-CN"/>
        </w:rPr>
        <w:t>5.</w:t>
      </w:r>
      <w:r>
        <w:rPr>
          <w:rFonts w:hint="eastAsia" w:ascii="仿宋" w:hAnsi="仿宋" w:eastAsia="仿宋" w:cs="宋体"/>
          <w:bCs/>
          <w:sz w:val="28"/>
          <w:szCs w:val="28"/>
          <w:highlight w:val="none"/>
        </w:rPr>
        <w:t>乙方应在项目竣工后30日内到甲方办理结算的，甲方将向乙方发送通知，</w:t>
      </w:r>
      <w:r>
        <w:rPr>
          <w:rFonts w:hint="eastAsia" w:ascii="仿宋" w:hAnsi="仿宋" w:eastAsia="仿宋" w:cs="宋体"/>
          <w:sz w:val="28"/>
          <w:szCs w:val="28"/>
          <w:highlight w:val="none"/>
        </w:rPr>
        <w:t>送达方式包括但不限于快递邮寄、短信、电话、电子邮件，微信传输，</w:t>
      </w:r>
      <w:r>
        <w:rPr>
          <w:rFonts w:hint="eastAsia" w:ascii="仿宋" w:hAnsi="仿宋" w:eastAsia="仿宋" w:cs="宋体"/>
          <w:bCs/>
          <w:sz w:val="28"/>
          <w:szCs w:val="28"/>
          <w:highlight w:val="none"/>
        </w:rPr>
        <w:t>若乙方在收到通知后30日内仍未到甲方办理结算的，视为认可甲方出具的结算金额或放弃工程尾款。</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bCs/>
          <w:sz w:val="28"/>
          <w:szCs w:val="28"/>
          <w:highlight w:val="none"/>
          <w:lang w:val="en-US" w:eastAsia="zh-CN"/>
        </w:rPr>
        <w:t>6.</w:t>
      </w:r>
      <w:r>
        <w:rPr>
          <w:rFonts w:hint="eastAsia" w:ascii="仿宋" w:hAnsi="仿宋" w:eastAsia="仿宋" w:cs="宋体"/>
          <w:bCs/>
          <w:sz w:val="28"/>
          <w:szCs w:val="28"/>
          <w:highlight w:val="none"/>
        </w:rPr>
        <w:t>甲方已就本合同内容向乙方做出明确说明，乙方应对其违反本合同任意一条约定造成的甲方损失承担全部赔偿责任，不得以不理解条款内容作为减轻或免除责任的事由；对于乙方未遵守合同约定而导致自身无法结算、付款的，亦由乙方自行承担责任。</w:t>
      </w:r>
    </w:p>
    <w:p>
      <w:pPr>
        <w:widowControl w:val="0"/>
        <w:spacing w:line="560" w:lineRule="exact"/>
        <w:ind w:firstLine="562" w:firstLineChars="200"/>
        <w:rPr>
          <w:rFonts w:ascii="仿宋" w:hAnsi="仿宋" w:eastAsia="仿宋" w:cs="Times New Roman"/>
          <w:b/>
          <w:kern w:val="44"/>
          <w:sz w:val="28"/>
          <w:szCs w:val="28"/>
          <w:highlight w:val="none"/>
        </w:rPr>
      </w:pPr>
      <w:r>
        <w:rPr>
          <w:rFonts w:hint="eastAsia" w:ascii="仿宋" w:hAnsi="仿宋" w:eastAsia="仿宋" w:cs="Times New Roman"/>
          <w:b/>
          <w:kern w:val="44"/>
          <w:sz w:val="28"/>
          <w:szCs w:val="28"/>
          <w:highlight w:val="none"/>
        </w:rPr>
        <w:t>第十</w:t>
      </w:r>
      <w:r>
        <w:rPr>
          <w:rFonts w:hint="eastAsia" w:ascii="仿宋" w:hAnsi="仿宋" w:eastAsia="仿宋" w:cs="Times New Roman"/>
          <w:b/>
          <w:kern w:val="44"/>
          <w:sz w:val="28"/>
          <w:szCs w:val="28"/>
          <w:highlight w:val="none"/>
          <w:lang w:val="en-US" w:eastAsia="zh-CN"/>
        </w:rPr>
        <w:t>九</w:t>
      </w:r>
      <w:r>
        <w:rPr>
          <w:rFonts w:hint="eastAsia" w:ascii="仿宋" w:hAnsi="仿宋" w:eastAsia="仿宋" w:cs="Times New Roman"/>
          <w:b/>
          <w:kern w:val="44"/>
          <w:sz w:val="28"/>
          <w:szCs w:val="28"/>
          <w:highlight w:val="none"/>
        </w:rPr>
        <w:t>条：保修</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本工程保修期为自工程竣工验收合格之日起算2年。乙方负责保修期内免费更换易损件，对质量问题及非人为故意损坏负责免费维修；人为故意损坏构件、配件只按材料成本价收取修复费用。若乙方不能及时修复，甲方可自行安排修理工作，相应费用乙方承担，该费用将从保修金中扣除，不足抵扣的，需乙方交付。</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乙方应能及时处理所有的保修服务，该服务必须是24小时全天候提供的，保修期内在接到甲方的保修通知后必须在12小时内予以答复，</w:t>
      </w:r>
      <w:r>
        <w:rPr>
          <w:rFonts w:hint="eastAsia" w:ascii="仿宋" w:hAnsi="仿宋" w:eastAsia="仿宋" w:cs="宋体"/>
          <w:sz w:val="28"/>
          <w:szCs w:val="28"/>
          <w:highlight w:val="none"/>
          <w:lang w:val="en-US" w:eastAsia="zh-CN"/>
        </w:rPr>
        <w:t>24</w:t>
      </w:r>
      <w:r>
        <w:rPr>
          <w:rFonts w:hint="eastAsia" w:ascii="仿宋" w:hAnsi="仿宋" w:eastAsia="仿宋" w:cs="宋体"/>
          <w:sz w:val="28"/>
          <w:szCs w:val="28"/>
          <w:highlight w:val="none"/>
        </w:rPr>
        <w:t>小时内派人员进行维修。</w:t>
      </w:r>
    </w:p>
    <w:p>
      <w:pPr>
        <w:widowControl w:val="0"/>
        <w:spacing w:line="560" w:lineRule="exact"/>
        <w:ind w:firstLine="562" w:firstLineChars="200"/>
        <w:rPr>
          <w:rFonts w:ascii="仿宋" w:hAnsi="仿宋" w:eastAsia="仿宋" w:cs="Times New Roman"/>
          <w:b/>
          <w:kern w:val="44"/>
          <w:sz w:val="28"/>
          <w:szCs w:val="28"/>
          <w:highlight w:val="none"/>
        </w:rPr>
      </w:pPr>
      <w:r>
        <w:rPr>
          <w:rFonts w:hint="eastAsia" w:ascii="仿宋" w:hAnsi="仿宋" w:eastAsia="仿宋" w:cs="Times New Roman"/>
          <w:b/>
          <w:kern w:val="44"/>
          <w:sz w:val="28"/>
          <w:szCs w:val="28"/>
          <w:highlight w:val="none"/>
        </w:rPr>
        <w:t>第</w:t>
      </w:r>
      <w:r>
        <w:rPr>
          <w:rFonts w:hint="eastAsia" w:ascii="仿宋" w:hAnsi="仿宋" w:eastAsia="仿宋" w:cs="Times New Roman"/>
          <w:b/>
          <w:kern w:val="44"/>
          <w:sz w:val="28"/>
          <w:szCs w:val="28"/>
          <w:highlight w:val="none"/>
          <w:lang w:val="en-US" w:eastAsia="zh-CN"/>
        </w:rPr>
        <w:t>二</w:t>
      </w:r>
      <w:r>
        <w:rPr>
          <w:rFonts w:hint="eastAsia" w:ascii="仿宋" w:hAnsi="仿宋" w:eastAsia="仿宋" w:cs="Times New Roman"/>
          <w:b/>
          <w:kern w:val="44"/>
          <w:sz w:val="28"/>
          <w:szCs w:val="28"/>
          <w:highlight w:val="none"/>
        </w:rPr>
        <w:t>十条：合同生效与终止</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本合同自双方签字、盖章之日起生效，合同期</w:t>
      </w:r>
      <w:r>
        <w:rPr>
          <w:rFonts w:hint="eastAsia" w:ascii="仿宋" w:hAnsi="仿宋" w:eastAsia="仿宋" w:cs="宋体"/>
          <w:sz w:val="28"/>
          <w:szCs w:val="28"/>
          <w:highlight w:val="none"/>
          <w:lang w:val="en-US" w:eastAsia="zh-CN"/>
        </w:rPr>
        <w:t>截止到2026年12月31日</w:t>
      </w:r>
      <w:r>
        <w:rPr>
          <w:rFonts w:hint="eastAsia" w:ascii="仿宋" w:hAnsi="仿宋" w:eastAsia="仿宋" w:cs="宋体"/>
          <w:sz w:val="28"/>
          <w:szCs w:val="28"/>
          <w:highlight w:val="none"/>
        </w:rPr>
        <w:t>。</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合同履约完毕，保修期满、结清工程尾款，或合同主体违约，或由于不可抗力等原因不能再继续履行合同时，合同终止。</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本合同解除或终止的，不影响本合同约定的违约责任条款和争议解决条款的效力。</w:t>
      </w:r>
    </w:p>
    <w:p>
      <w:pPr>
        <w:widowControl w:val="0"/>
        <w:spacing w:line="560" w:lineRule="exact"/>
        <w:ind w:firstLine="562" w:firstLineChars="200"/>
        <w:rPr>
          <w:rFonts w:ascii="仿宋" w:hAnsi="仿宋" w:eastAsia="仿宋" w:cs="Times New Roman"/>
          <w:b/>
          <w:kern w:val="44"/>
          <w:sz w:val="28"/>
          <w:szCs w:val="28"/>
          <w:highlight w:val="none"/>
        </w:rPr>
      </w:pPr>
      <w:r>
        <w:rPr>
          <w:rFonts w:hint="eastAsia" w:ascii="仿宋" w:hAnsi="仿宋" w:eastAsia="仿宋" w:cs="Times New Roman"/>
          <w:b/>
          <w:kern w:val="44"/>
          <w:sz w:val="28"/>
          <w:szCs w:val="28"/>
          <w:highlight w:val="none"/>
        </w:rPr>
        <w:t>第二十</w:t>
      </w:r>
      <w:r>
        <w:rPr>
          <w:rFonts w:hint="eastAsia" w:ascii="仿宋" w:hAnsi="仿宋" w:eastAsia="仿宋" w:cs="Times New Roman"/>
          <w:b/>
          <w:kern w:val="44"/>
          <w:sz w:val="28"/>
          <w:szCs w:val="28"/>
          <w:highlight w:val="none"/>
          <w:lang w:val="en-US" w:eastAsia="zh-CN"/>
        </w:rPr>
        <w:t>一</w:t>
      </w:r>
      <w:r>
        <w:rPr>
          <w:rFonts w:hint="eastAsia" w:ascii="仿宋" w:hAnsi="仿宋" w:eastAsia="仿宋" w:cs="Times New Roman"/>
          <w:b/>
          <w:kern w:val="44"/>
          <w:sz w:val="28"/>
          <w:szCs w:val="28"/>
          <w:highlight w:val="none"/>
        </w:rPr>
        <w:t>条：争议与裁决</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本合同履行过程中如发生争议，双方应本着实事求是的态度协商解决；协商解决不成的双方愿向深圳市福田区人民法院起诉。</w:t>
      </w:r>
    </w:p>
    <w:p>
      <w:pPr>
        <w:widowControl w:val="0"/>
        <w:spacing w:line="560" w:lineRule="exact"/>
        <w:ind w:firstLine="562" w:firstLineChars="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本合同中关于管辖权的约定是唯一的，任何一方不得通过债权转让或其它方式对涉及本合同约定事项的争议解决方式进行另行约定或对本合同关于管辖权的约定进行变更，如发生类似情形，该等约定亦属无效。</w:t>
      </w:r>
    </w:p>
    <w:p>
      <w:pPr>
        <w:widowControl w:val="0"/>
        <w:spacing w:line="560" w:lineRule="exact"/>
        <w:ind w:firstLine="562" w:firstLineChars="0"/>
        <w:rPr>
          <w:rFonts w:ascii="仿宋" w:hAnsi="仿宋" w:eastAsia="仿宋" w:cs="宋体"/>
          <w:b/>
          <w:sz w:val="28"/>
          <w:szCs w:val="28"/>
          <w:highlight w:val="none"/>
        </w:rPr>
      </w:pPr>
      <w:r>
        <w:rPr>
          <w:rFonts w:hint="eastAsia" w:ascii="仿宋" w:hAnsi="仿宋" w:eastAsia="仿宋" w:cs="宋体"/>
          <w:b/>
          <w:sz w:val="28"/>
          <w:szCs w:val="28"/>
          <w:highlight w:val="none"/>
        </w:rPr>
        <w:t>第</w:t>
      </w:r>
      <w:r>
        <w:rPr>
          <w:rFonts w:hint="eastAsia" w:ascii="仿宋" w:hAnsi="仿宋" w:eastAsia="仿宋" w:cs="宋体"/>
          <w:b/>
          <w:sz w:val="28"/>
          <w:szCs w:val="28"/>
          <w:highlight w:val="none"/>
          <w:lang w:val="en-US" w:eastAsia="zh-CN"/>
        </w:rPr>
        <w:t>二</w:t>
      </w:r>
      <w:r>
        <w:rPr>
          <w:rFonts w:hint="eastAsia" w:ascii="仿宋" w:hAnsi="仿宋" w:eastAsia="仿宋" w:cs="宋体"/>
          <w:b/>
          <w:sz w:val="28"/>
          <w:szCs w:val="28"/>
          <w:highlight w:val="none"/>
        </w:rPr>
        <w:t>十</w:t>
      </w:r>
      <w:r>
        <w:rPr>
          <w:rFonts w:hint="eastAsia" w:ascii="仿宋" w:hAnsi="仿宋" w:eastAsia="仿宋" w:cs="宋体"/>
          <w:b/>
          <w:sz w:val="28"/>
          <w:szCs w:val="28"/>
          <w:highlight w:val="none"/>
          <w:lang w:val="en-US" w:eastAsia="zh-CN"/>
        </w:rPr>
        <w:t>二</w:t>
      </w:r>
      <w:r>
        <w:rPr>
          <w:rFonts w:hint="eastAsia" w:ascii="仿宋" w:hAnsi="仿宋" w:eastAsia="仿宋" w:cs="宋体"/>
          <w:b/>
          <w:sz w:val="28"/>
          <w:szCs w:val="28"/>
          <w:highlight w:val="none"/>
        </w:rPr>
        <w:t>条  保密条款</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1.对于一方向另一方提供的资料和数据，未经资料提供方书面同意，另一方不得对外披露、泄露、展示、出售或允许他人使用。</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2.一方因违反保密条款而损害另一方利益的，违约方必须向守约方赔偿损失，并承担相应的法律责任。</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3.甲方的任何业务资料未经许可，乙方不得透露给第三方，包括无关的服务人员。</w:t>
      </w:r>
    </w:p>
    <w:p>
      <w:pPr>
        <w:widowControl w:val="0"/>
        <w:tabs>
          <w:tab w:val="left" w:pos="7560"/>
        </w:tabs>
        <w:spacing w:line="560" w:lineRule="exact"/>
        <w:ind w:firstLine="560" w:firstLineChars="0"/>
        <w:rPr>
          <w:rFonts w:ascii="仿宋" w:hAnsi="仿宋" w:eastAsia="仿宋" w:cs="宋体"/>
          <w:sz w:val="28"/>
          <w:szCs w:val="28"/>
          <w:highlight w:val="none"/>
        </w:rPr>
      </w:pPr>
      <w:r>
        <w:rPr>
          <w:rFonts w:hint="eastAsia" w:ascii="仿宋" w:hAnsi="仿宋" w:eastAsia="仿宋" w:cs="Times New Roman"/>
          <w:sz w:val="28"/>
          <w:szCs w:val="28"/>
          <w:highlight w:val="none"/>
        </w:rPr>
        <w:t>4</w:t>
      </w:r>
      <w:r>
        <w:rPr>
          <w:rFonts w:hint="eastAsia" w:ascii="仿宋" w:hAnsi="仿宋" w:eastAsia="仿宋" w:cs="Times New Roman"/>
          <w:sz w:val="28"/>
          <w:szCs w:val="28"/>
          <w:highlight w:val="none"/>
          <w:lang w:val="en-US" w:eastAsia="zh-CN"/>
        </w:rPr>
        <w:t>.</w:t>
      </w:r>
      <w:r>
        <w:rPr>
          <w:rFonts w:hint="eastAsia" w:ascii="仿宋" w:hAnsi="仿宋" w:eastAsia="仿宋" w:cs="Times New Roman"/>
          <w:sz w:val="28"/>
          <w:szCs w:val="28"/>
          <w:highlight w:val="none"/>
        </w:rPr>
        <w:t>违反本条保密义务，违约方应承担给守约方造成的经济及名誉损失，并承担相应的法律责任。</w:t>
      </w:r>
    </w:p>
    <w:p>
      <w:pPr>
        <w:widowControl w:val="0"/>
        <w:spacing w:line="560" w:lineRule="exact"/>
        <w:ind w:firstLine="562" w:firstLineChars="200"/>
        <w:rPr>
          <w:rFonts w:ascii="仿宋" w:hAnsi="仿宋" w:eastAsia="仿宋" w:cs="Times New Roman"/>
          <w:b/>
          <w:kern w:val="44"/>
          <w:sz w:val="28"/>
          <w:szCs w:val="28"/>
          <w:highlight w:val="none"/>
        </w:rPr>
      </w:pPr>
      <w:r>
        <w:rPr>
          <w:rFonts w:hint="eastAsia" w:ascii="仿宋" w:hAnsi="仿宋" w:eastAsia="仿宋" w:cs="Times New Roman"/>
          <w:b/>
          <w:kern w:val="44"/>
          <w:sz w:val="28"/>
          <w:szCs w:val="28"/>
          <w:highlight w:val="none"/>
        </w:rPr>
        <w:t>第二十</w:t>
      </w:r>
      <w:r>
        <w:rPr>
          <w:rFonts w:hint="eastAsia" w:ascii="仿宋" w:hAnsi="仿宋" w:eastAsia="仿宋" w:cs="Times New Roman"/>
          <w:b/>
          <w:kern w:val="44"/>
          <w:sz w:val="28"/>
          <w:szCs w:val="28"/>
          <w:highlight w:val="none"/>
          <w:lang w:val="en-US" w:eastAsia="zh-CN"/>
        </w:rPr>
        <w:t>三</w:t>
      </w:r>
      <w:r>
        <w:rPr>
          <w:rFonts w:hint="eastAsia" w:ascii="仿宋" w:hAnsi="仿宋" w:eastAsia="仿宋" w:cs="Times New Roman"/>
          <w:b/>
          <w:kern w:val="44"/>
          <w:sz w:val="28"/>
          <w:szCs w:val="28"/>
          <w:highlight w:val="none"/>
        </w:rPr>
        <w:t>条：未尽事宜</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本合同在执行中若有未尽事宜，双方经友好协商以补充协议/会议纪要/谈判记录等形式解决。</w:t>
      </w:r>
    </w:p>
    <w:p>
      <w:pPr>
        <w:widowControl w:val="0"/>
        <w:spacing w:line="560" w:lineRule="exact"/>
        <w:ind w:firstLine="562" w:firstLineChars="200"/>
        <w:rPr>
          <w:rFonts w:ascii="仿宋" w:hAnsi="仿宋" w:eastAsia="仿宋" w:cs="Times New Roman"/>
          <w:b/>
          <w:kern w:val="44"/>
          <w:sz w:val="28"/>
          <w:szCs w:val="28"/>
          <w:highlight w:val="none"/>
        </w:rPr>
      </w:pPr>
      <w:r>
        <w:rPr>
          <w:rFonts w:hint="eastAsia" w:ascii="仿宋" w:hAnsi="仿宋" w:eastAsia="仿宋" w:cs="Times New Roman"/>
          <w:b/>
          <w:kern w:val="44"/>
          <w:sz w:val="28"/>
          <w:szCs w:val="28"/>
          <w:highlight w:val="none"/>
        </w:rPr>
        <w:t>第二十</w:t>
      </w:r>
      <w:r>
        <w:rPr>
          <w:rFonts w:hint="eastAsia" w:ascii="仿宋" w:hAnsi="仿宋" w:eastAsia="仿宋" w:cs="Times New Roman"/>
          <w:b/>
          <w:kern w:val="44"/>
          <w:sz w:val="28"/>
          <w:szCs w:val="28"/>
          <w:highlight w:val="none"/>
          <w:lang w:val="en-US" w:eastAsia="zh-CN"/>
        </w:rPr>
        <w:t>四</w:t>
      </w:r>
      <w:r>
        <w:rPr>
          <w:rFonts w:hint="eastAsia" w:ascii="仿宋" w:hAnsi="仿宋" w:eastAsia="仿宋" w:cs="Times New Roman"/>
          <w:b/>
          <w:kern w:val="44"/>
          <w:sz w:val="28"/>
          <w:szCs w:val="28"/>
          <w:highlight w:val="none"/>
        </w:rPr>
        <w:t>条：其它约定</w:t>
      </w:r>
    </w:p>
    <w:p>
      <w:pPr>
        <w:widowControl w:val="0"/>
        <w:spacing w:line="560" w:lineRule="exact"/>
        <w:ind w:firstLine="560" w:firstLineChars="200"/>
        <w:rPr>
          <w:rFonts w:ascii="仿宋" w:hAnsi="仿宋" w:eastAsia="仿宋" w:cs="宋体"/>
          <w:bCs/>
          <w:sz w:val="28"/>
          <w:szCs w:val="28"/>
          <w:highlight w:val="none"/>
        </w:rPr>
      </w:pPr>
      <w:r>
        <w:rPr>
          <w:rFonts w:hint="eastAsia" w:ascii="仿宋" w:hAnsi="仿宋" w:eastAsia="仿宋" w:cs="宋体"/>
          <w:bCs/>
          <w:sz w:val="28"/>
          <w:szCs w:val="28"/>
          <w:highlight w:val="none"/>
          <w:lang w:val="en-US" w:eastAsia="zh-CN"/>
        </w:rPr>
        <w:t>1.</w:t>
      </w:r>
      <w:r>
        <w:rPr>
          <w:rFonts w:hint="eastAsia" w:ascii="仿宋" w:hAnsi="仿宋" w:eastAsia="仿宋" w:cs="宋体"/>
          <w:bCs/>
          <w:sz w:val="28"/>
          <w:szCs w:val="28"/>
          <w:highlight w:val="none"/>
        </w:rPr>
        <w:t>合同执行期间，因承包范围、工程量等发生变化或其他合同补充、变更事宜，双方另行协商签订补充协议作为合同附件，经双方法定代表人或者授权代表签字，加盖双方印章后方可生效。</w:t>
      </w:r>
    </w:p>
    <w:p>
      <w:pPr>
        <w:widowControl w:val="0"/>
        <w:spacing w:line="560" w:lineRule="exact"/>
        <w:ind w:firstLine="560" w:firstLineChars="200"/>
        <w:rPr>
          <w:rFonts w:ascii="仿宋" w:hAnsi="仿宋" w:eastAsia="仿宋" w:cs="宋体"/>
          <w:bCs/>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本合同所述之内容与条款只限于本工程使用，乙方不得将本合同内容细节透露给任何第三方。</w:t>
      </w:r>
    </w:p>
    <w:p>
      <w:pPr>
        <w:widowControl w:val="0"/>
        <w:spacing w:line="560" w:lineRule="exact"/>
        <w:ind w:firstLine="560" w:firstLineChars="200"/>
        <w:rPr>
          <w:rFonts w:ascii="仿宋" w:hAnsi="仿宋" w:eastAsia="仿宋" w:cs="宋体"/>
          <w:bCs/>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在合同履行期间，因乙方违约产生的罚款（包含但不限于质量罚款、安全罚款），乙方拒不缴纳的，甲方将在发生当月进度款中予以扣除，乙方对此无异议。</w:t>
      </w:r>
    </w:p>
    <w:p>
      <w:pPr>
        <w:widowControl w:val="0"/>
        <w:spacing w:line="560" w:lineRule="exact"/>
        <w:ind w:firstLine="560" w:firstLineChars="200"/>
        <w:rPr>
          <w:rFonts w:ascii="仿宋" w:hAnsi="仿宋" w:eastAsia="仿宋" w:cs="宋体"/>
          <w:bCs/>
          <w:sz w:val="28"/>
          <w:szCs w:val="28"/>
          <w:highlight w:val="none"/>
        </w:rPr>
      </w:pP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乙方承诺同意接受合同电子签约、签章模式，并已充分知晓签署相关电子合同及其他文书、签章的效力及风险；乙方应妥善保管账号密码，经使用乙方密码登录乙方账号的所有操作视同乙方本人行为，乙方愿承担由此产生的一切法律后果。</w:t>
      </w:r>
    </w:p>
    <w:p>
      <w:pPr>
        <w:widowControl w:val="0"/>
        <w:spacing w:line="560" w:lineRule="exact"/>
        <w:ind w:firstLine="560" w:firstLineChars="200"/>
        <w:rPr>
          <w:rFonts w:ascii="仿宋" w:hAnsi="仿宋" w:eastAsia="仿宋" w:cs="宋体"/>
          <w:bCs/>
          <w:sz w:val="28"/>
          <w:szCs w:val="28"/>
          <w:highlight w:val="none"/>
        </w:rPr>
      </w:pPr>
      <w:r>
        <w:rPr>
          <w:rFonts w:hint="eastAsia" w:ascii="仿宋" w:hAnsi="仿宋" w:eastAsia="仿宋" w:cs="宋体"/>
          <w:sz w:val="28"/>
          <w:szCs w:val="28"/>
          <w:highlight w:val="none"/>
          <w:lang w:val="en-US" w:eastAsia="zh-CN"/>
        </w:rPr>
        <w:t>5.</w:t>
      </w:r>
      <w:r>
        <w:rPr>
          <w:rFonts w:hint="eastAsia" w:ascii="仿宋" w:hAnsi="仿宋" w:eastAsia="仿宋" w:cs="宋体"/>
          <w:sz w:val="28"/>
          <w:szCs w:val="28"/>
          <w:highlight w:val="none"/>
        </w:rPr>
        <w:t>甲方已就本合同中所有条款向乙方进行了充分说明，乙方表示认可并接受上述条款的约定。</w:t>
      </w:r>
    </w:p>
    <w:p>
      <w:pPr>
        <w:widowControl w:val="0"/>
        <w:spacing w:line="560" w:lineRule="exact"/>
        <w:ind w:firstLine="560" w:firstLineChars="200"/>
        <w:rPr>
          <w:rFonts w:ascii="仿宋" w:hAnsi="仿宋" w:eastAsia="仿宋" w:cs="Times New Roman"/>
          <w:b/>
          <w:bCs/>
          <w:sz w:val="28"/>
          <w:szCs w:val="28"/>
          <w:highlight w:val="none"/>
        </w:rPr>
      </w:pPr>
      <w:r>
        <w:rPr>
          <w:rFonts w:hint="eastAsia" w:ascii="仿宋" w:hAnsi="仿宋" w:eastAsia="仿宋" w:cs="宋体"/>
          <w:kern w:val="0"/>
          <w:sz w:val="28"/>
          <w:szCs w:val="28"/>
          <w:highlight w:val="none"/>
          <w:lang w:val="en-US" w:eastAsia="zh-CN"/>
        </w:rPr>
        <w:t>6.</w:t>
      </w:r>
      <w:r>
        <w:rPr>
          <w:rFonts w:hint="eastAsia" w:ascii="仿宋" w:hAnsi="仿宋" w:eastAsia="仿宋" w:cs="宋体"/>
          <w:kern w:val="0"/>
          <w:sz w:val="28"/>
          <w:szCs w:val="28"/>
          <w:highlight w:val="none"/>
        </w:rPr>
        <w:t>本合同文本</w:t>
      </w:r>
      <w:r>
        <w:rPr>
          <w:rFonts w:hint="eastAsia" w:ascii="仿宋" w:hAnsi="仿宋" w:eastAsia="仿宋" w:cs="宋体"/>
          <w:kern w:val="0"/>
          <w:sz w:val="28"/>
          <w:szCs w:val="28"/>
          <w:highlight w:val="none"/>
          <w:lang w:val="en-US" w:eastAsia="zh-CN"/>
        </w:rPr>
        <w:t>肆</w:t>
      </w:r>
      <w:r>
        <w:rPr>
          <w:rFonts w:hint="eastAsia" w:ascii="仿宋" w:hAnsi="仿宋" w:eastAsia="仿宋" w:cs="宋体"/>
          <w:kern w:val="0"/>
          <w:sz w:val="28"/>
          <w:szCs w:val="28"/>
          <w:highlight w:val="none"/>
        </w:rPr>
        <w:t>份，甲</w:t>
      </w:r>
      <w:r>
        <w:rPr>
          <w:rFonts w:hint="eastAsia" w:ascii="仿宋" w:hAnsi="仿宋" w:eastAsia="仿宋" w:cs="宋体"/>
          <w:kern w:val="0"/>
          <w:sz w:val="28"/>
          <w:szCs w:val="28"/>
          <w:highlight w:val="none"/>
          <w:lang w:eastAsia="zh-CN"/>
        </w:rPr>
        <w:t>、</w:t>
      </w:r>
      <w:r>
        <w:rPr>
          <w:rFonts w:hint="eastAsia" w:ascii="仿宋" w:hAnsi="仿宋" w:eastAsia="仿宋" w:cs="宋体"/>
          <w:kern w:val="0"/>
          <w:sz w:val="28"/>
          <w:szCs w:val="28"/>
          <w:highlight w:val="none"/>
        </w:rPr>
        <w:t>乙</w:t>
      </w:r>
      <w:r>
        <w:rPr>
          <w:rFonts w:hint="eastAsia" w:ascii="仿宋" w:hAnsi="仿宋" w:eastAsia="仿宋" w:cs="宋体"/>
          <w:kern w:val="0"/>
          <w:sz w:val="28"/>
          <w:szCs w:val="28"/>
          <w:highlight w:val="none"/>
          <w:lang w:val="en-US" w:eastAsia="zh-CN"/>
        </w:rPr>
        <w:t>双方各贰</w:t>
      </w:r>
      <w:r>
        <w:rPr>
          <w:rFonts w:hint="eastAsia" w:ascii="仿宋" w:hAnsi="仿宋" w:eastAsia="仿宋" w:cs="宋体"/>
          <w:kern w:val="0"/>
          <w:sz w:val="28"/>
          <w:szCs w:val="28"/>
          <w:highlight w:val="none"/>
        </w:rPr>
        <w:t>份。</w:t>
      </w:r>
    </w:p>
    <w:p>
      <w:pPr>
        <w:widowControl w:val="0"/>
        <w:spacing w:line="560" w:lineRule="exact"/>
        <w:ind w:firstLine="560" w:firstLineChars="200"/>
        <w:rPr>
          <w:rFonts w:ascii="仿宋" w:hAnsi="仿宋" w:eastAsia="仿宋" w:cs="Times New Roman"/>
          <w:b/>
          <w:bCs/>
          <w:sz w:val="28"/>
          <w:szCs w:val="28"/>
          <w:highlight w:val="none"/>
        </w:rPr>
      </w:pPr>
      <w:r>
        <w:rPr>
          <w:rFonts w:hint="eastAsia" w:ascii="仿宋" w:hAnsi="仿宋" w:eastAsia="仿宋" w:cs="宋体"/>
          <w:kern w:val="0"/>
          <w:sz w:val="28"/>
          <w:szCs w:val="28"/>
          <w:highlight w:val="none"/>
          <w:lang w:val="en-US" w:eastAsia="zh-CN"/>
        </w:rPr>
        <w:t>7.</w:t>
      </w:r>
      <w:r>
        <w:rPr>
          <w:rFonts w:hint="eastAsia" w:ascii="仿宋" w:hAnsi="仿宋" w:eastAsia="仿宋" w:cs="宋体"/>
          <w:kern w:val="0"/>
          <w:sz w:val="28"/>
          <w:szCs w:val="28"/>
          <w:highlight w:val="none"/>
        </w:rPr>
        <w:t>本合同中的“处罚”“罚款”等指违约金。</w:t>
      </w:r>
    </w:p>
    <w:p>
      <w:pPr>
        <w:widowControl w:val="0"/>
        <w:spacing w:line="56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（以下无正文）</w:t>
      </w:r>
    </w:p>
    <w:p>
      <w:pPr>
        <w:widowControl w:val="0"/>
        <w:spacing w:line="56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附件1：项目廉政责任书</w:t>
      </w:r>
    </w:p>
    <w:p>
      <w:pPr>
        <w:widowControl w:val="0"/>
        <w:spacing w:line="56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附件2：安全生产与消防保卫协议</w:t>
      </w:r>
    </w:p>
    <w:p>
      <w:pPr>
        <w:widowControl w:val="0"/>
        <w:spacing w:line="56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附件3：深圳市电动自行车充电终端建设项目全费用综合单价清单计价表</w:t>
      </w:r>
      <w:bookmarkStart w:id="18" w:name="_GoBack"/>
      <w:bookmarkEnd w:id="18"/>
    </w:p>
    <w:tbl>
      <w:tblPr>
        <w:tblStyle w:val="16"/>
        <w:tblpPr w:leftFromText="180" w:rightFromText="180" w:vertAnchor="text" w:horzAnchor="margin" w:tblpXSpec="center" w:tblpY="331"/>
        <w:tblW w:w="8700" w:type="dxa"/>
        <w:tblInd w:w="0" w:type="dxa"/>
        <w:tblBorders>
          <w:top w:val="dashed" w:color="auto" w:sz="4" w:space="0"/>
          <w:left w:val="dashed" w:color="auto" w:sz="4" w:space="0"/>
          <w:bottom w:val="dashed" w:color="auto" w:sz="4" w:space="0"/>
          <w:right w:val="dashed" w:color="auto" w:sz="4" w:space="0"/>
          <w:insideH w:val="none" w:color="auto" w:sz="0" w:space="0"/>
          <w:insideV w:val="none" w:color="auto" w:sz="0" w:space="0"/>
        </w:tblBorders>
        <w:tblLayout w:type="autofit"/>
        <w:tblCellMar>
          <w:top w:w="0" w:type="dxa"/>
          <w:left w:w="108" w:type="dxa"/>
          <w:bottom w:w="0" w:type="dxa"/>
          <w:right w:w="108" w:type="dxa"/>
        </w:tblCellMar>
      </w:tblPr>
      <w:tblGrid>
        <w:gridCol w:w="4361"/>
        <w:gridCol w:w="4339"/>
      </w:tblGrid>
      <w:tr>
        <w:tblPrEx>
          <w:tblBorders>
            <w:top w:val="dashed" w:color="auto" w:sz="4" w:space="0"/>
            <w:left w:val="dashed" w:color="auto" w:sz="4" w:space="0"/>
            <w:bottom w:val="dashed" w:color="auto" w:sz="4" w:space="0"/>
            <w:right w:val="dashed" w:color="auto" w:sz="4" w:space="0"/>
            <w:insideH w:val="none" w:color="auto" w:sz="0" w:space="0"/>
            <w:insideV w:val="none" w:color="auto" w:sz="0" w:space="0"/>
          </w:tblBorders>
        </w:tblPrEx>
        <w:trPr>
          <w:trHeight w:val="557" w:hRule="atLeast"/>
        </w:trPr>
        <w:tc>
          <w:tcPr>
            <w:tcW w:w="4361" w:type="dxa"/>
            <w:tcBorders>
              <w:bottom w:val="dashed" w:color="auto" w:sz="4" w:space="0"/>
              <w:right w:val="dashed" w:color="auto" w:sz="4" w:space="0"/>
            </w:tcBorders>
            <w:vAlign w:val="center"/>
          </w:tcPr>
          <w:p>
            <w:pPr>
              <w:widowControl w:val="0"/>
              <w:tabs>
                <w:tab w:val="left" w:pos="7560"/>
              </w:tabs>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甲方：（盖章）</w:t>
            </w:r>
          </w:p>
        </w:tc>
        <w:tc>
          <w:tcPr>
            <w:tcW w:w="4339" w:type="dxa"/>
            <w:tcBorders>
              <w:bottom w:val="dashed" w:color="auto" w:sz="4" w:space="0"/>
            </w:tcBorders>
            <w:vAlign w:val="center"/>
          </w:tcPr>
          <w:p>
            <w:pPr>
              <w:widowControl w:val="0"/>
              <w:tabs>
                <w:tab w:val="left" w:pos="7560"/>
              </w:tabs>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乙方：（盖章）</w:t>
            </w:r>
          </w:p>
        </w:tc>
      </w:tr>
      <w:tr>
        <w:tblPrEx>
          <w:tblBorders>
            <w:top w:val="dashed" w:color="auto" w:sz="4" w:space="0"/>
            <w:left w:val="dashed" w:color="auto" w:sz="4" w:space="0"/>
            <w:bottom w:val="dashed" w:color="auto" w:sz="4" w:space="0"/>
            <w:right w:val="dashed" w:color="auto" w:sz="4" w:space="0"/>
            <w:insideH w:val="none" w:color="auto" w:sz="0" w:space="0"/>
            <w:insideV w:val="none" w:color="auto" w:sz="0" w:space="0"/>
          </w:tblBorders>
          <w:tblCellMar>
            <w:top w:w="0" w:type="dxa"/>
            <w:left w:w="108" w:type="dxa"/>
            <w:bottom w:w="0" w:type="dxa"/>
            <w:right w:w="108" w:type="dxa"/>
          </w:tblCellMar>
        </w:tblPrEx>
        <w:trPr>
          <w:trHeight w:val="1264" w:hRule="atLeast"/>
        </w:trPr>
        <w:tc>
          <w:tcPr>
            <w:tcW w:w="4361" w:type="dxa"/>
            <w:tcBorders>
              <w:top w:val="dashed" w:color="auto" w:sz="4" w:space="0"/>
              <w:bottom w:val="dashed" w:color="auto" w:sz="4" w:space="0"/>
              <w:right w:val="dashed" w:color="auto" w:sz="4" w:space="0"/>
            </w:tcBorders>
          </w:tcPr>
          <w:p>
            <w:pPr>
              <w:widowControl w:val="0"/>
              <w:tabs>
                <w:tab w:val="left" w:pos="7560"/>
              </w:tabs>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法定代表人或其委托代理人：</w:t>
            </w:r>
          </w:p>
          <w:p>
            <w:pPr>
              <w:widowControl w:val="0"/>
              <w:tabs>
                <w:tab w:val="left" w:pos="7560"/>
              </w:tabs>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（签字）</w:t>
            </w:r>
          </w:p>
        </w:tc>
        <w:tc>
          <w:tcPr>
            <w:tcW w:w="4339" w:type="dxa"/>
            <w:tcBorders>
              <w:top w:val="dashed" w:color="auto" w:sz="4" w:space="0"/>
              <w:bottom w:val="dashed" w:color="auto" w:sz="4" w:space="0"/>
            </w:tcBorders>
          </w:tcPr>
          <w:p>
            <w:pPr>
              <w:widowControl w:val="0"/>
              <w:tabs>
                <w:tab w:val="left" w:pos="7560"/>
              </w:tabs>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法定代表人或其委托代理人：</w:t>
            </w:r>
          </w:p>
          <w:p>
            <w:pPr>
              <w:widowControl w:val="0"/>
              <w:tabs>
                <w:tab w:val="left" w:pos="7560"/>
              </w:tabs>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（签字）</w:t>
            </w:r>
          </w:p>
        </w:tc>
      </w:tr>
      <w:tr>
        <w:tblPrEx>
          <w:tblBorders>
            <w:top w:val="dashed" w:color="auto" w:sz="4" w:space="0"/>
            <w:left w:val="dashed" w:color="auto" w:sz="4" w:space="0"/>
            <w:bottom w:val="dashed" w:color="auto" w:sz="4" w:space="0"/>
            <w:right w:val="dashed" w:color="auto" w:sz="4"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4361" w:type="dxa"/>
            <w:tcBorders>
              <w:top w:val="dashed" w:color="auto" w:sz="4" w:space="0"/>
              <w:right w:val="dashed" w:color="auto" w:sz="4" w:space="0"/>
            </w:tcBorders>
            <w:vAlign w:val="center"/>
          </w:tcPr>
          <w:p>
            <w:pPr>
              <w:widowControl w:val="0"/>
              <w:spacing w:line="560" w:lineRule="exact"/>
              <w:ind w:firstLine="0" w:firstLineChars="0"/>
              <w:jc w:val="both"/>
              <w:rPr>
                <w:rFonts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日期：    年   月   日</w:t>
            </w:r>
          </w:p>
        </w:tc>
        <w:tc>
          <w:tcPr>
            <w:tcW w:w="4339" w:type="dxa"/>
            <w:tcBorders>
              <w:top w:val="dashed" w:color="auto" w:sz="4" w:space="0"/>
            </w:tcBorders>
            <w:vAlign w:val="center"/>
          </w:tcPr>
          <w:p>
            <w:pPr>
              <w:widowControl w:val="0"/>
              <w:spacing w:line="560" w:lineRule="exact"/>
              <w:ind w:firstLine="0" w:firstLineChars="0"/>
              <w:jc w:val="both"/>
              <w:rPr>
                <w:rFonts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日期：    年   月   日</w:t>
            </w:r>
          </w:p>
        </w:tc>
      </w:tr>
    </w:tbl>
    <w:p>
      <w:pPr>
        <w:widowControl w:val="0"/>
        <w:spacing w:line="240" w:lineRule="auto"/>
        <w:ind w:firstLine="0" w:firstLineChars="0"/>
        <w:rPr>
          <w:rFonts w:ascii="Calibri" w:hAnsi="Calibri" w:eastAsia="宋体" w:cs="Times New Roman"/>
          <w:szCs w:val="22"/>
          <w:highlight w:val="none"/>
        </w:rPr>
      </w:pPr>
    </w:p>
    <w:p>
      <w:pPr>
        <w:widowControl w:val="0"/>
        <w:spacing w:line="560" w:lineRule="exact"/>
        <w:ind w:firstLine="562" w:firstLineChars="200"/>
        <w:rPr>
          <w:rFonts w:hint="eastAsia" w:ascii="仿宋" w:hAnsi="仿宋" w:eastAsia="仿宋" w:cs="宋体"/>
          <w:b/>
          <w:bCs/>
          <w:kern w:val="44"/>
          <w:sz w:val="28"/>
          <w:szCs w:val="28"/>
          <w:highlight w:val="none"/>
        </w:rPr>
      </w:pPr>
      <w:r>
        <w:rPr>
          <w:rFonts w:hint="eastAsia" w:ascii="仿宋" w:hAnsi="仿宋" w:eastAsia="仿宋" w:cs="宋体"/>
          <w:b/>
          <w:bCs/>
          <w:kern w:val="44"/>
          <w:sz w:val="28"/>
          <w:szCs w:val="28"/>
          <w:highlight w:val="none"/>
        </w:rPr>
        <w:br w:type="page"/>
      </w:r>
    </w:p>
    <w:p>
      <w:pPr>
        <w:widowControl w:val="0"/>
        <w:spacing w:line="240" w:lineRule="auto"/>
        <w:ind w:firstLine="0" w:firstLineChars="0"/>
        <w:rPr>
          <w:rFonts w:ascii="仿宋" w:hAnsi="仿宋" w:eastAsia="仿宋" w:cs="宋体"/>
          <w:b/>
          <w:bCs/>
          <w:kern w:val="44"/>
          <w:sz w:val="28"/>
          <w:szCs w:val="28"/>
          <w:highlight w:val="none"/>
        </w:rPr>
      </w:pPr>
      <w:r>
        <w:rPr>
          <w:rFonts w:hint="eastAsia" w:ascii="仿宋" w:hAnsi="仿宋" w:eastAsia="仿宋" w:cs="宋体"/>
          <w:b/>
          <w:bCs/>
          <w:kern w:val="44"/>
          <w:sz w:val="28"/>
          <w:szCs w:val="28"/>
          <w:highlight w:val="none"/>
        </w:rPr>
        <w:t>附件1：</w:t>
      </w:r>
    </w:p>
    <w:p>
      <w:pPr>
        <w:widowControl/>
        <w:spacing w:line="560" w:lineRule="exact"/>
        <w:ind w:firstLine="562" w:firstLineChars="200"/>
        <w:jc w:val="center"/>
        <w:rPr>
          <w:rFonts w:ascii="Times New Roman" w:hAnsi="Times New Roman" w:eastAsia="宋体" w:cs="Times New Roman"/>
          <w:kern w:val="2"/>
          <w:sz w:val="28"/>
          <w:szCs w:val="28"/>
          <w:highlight w:val="none"/>
          <w:lang w:val="en-US" w:eastAsia="zh-CN" w:bidi="ar-SA"/>
        </w:rPr>
      </w:pPr>
      <w:r>
        <w:rPr>
          <w:rFonts w:hint="eastAsia" w:ascii="仿宋" w:hAnsi="仿宋" w:eastAsia="仿宋" w:cs="宋体"/>
          <w:b/>
          <w:bCs/>
          <w:kern w:val="44"/>
          <w:sz w:val="28"/>
          <w:szCs w:val="28"/>
          <w:highlight w:val="none"/>
          <w:lang w:val="en-US" w:eastAsia="zh-CN" w:bidi="ar-SA"/>
        </w:rPr>
        <w:t>项目廉政责任书</w:t>
      </w:r>
    </w:p>
    <w:p>
      <w:pPr>
        <w:widowControl w:val="0"/>
        <w:spacing w:line="560" w:lineRule="exact"/>
        <w:ind w:firstLine="560" w:firstLineChars="0"/>
        <w:rPr>
          <w:rFonts w:ascii="仿宋" w:hAnsi="仿宋" w:eastAsia="仿宋" w:cs="Times New Roman"/>
          <w:sz w:val="28"/>
          <w:szCs w:val="28"/>
          <w:highlight w:val="none"/>
        </w:rPr>
      </w:pPr>
    </w:p>
    <w:p>
      <w:pPr>
        <w:widowControl w:val="0"/>
        <w:tabs>
          <w:tab w:val="left" w:pos="7560"/>
        </w:tabs>
        <w:spacing w:line="560" w:lineRule="exact"/>
        <w:ind w:firstLine="560" w:firstLineChars="0"/>
        <w:rPr>
          <w:rFonts w:hint="eastAsia" w:ascii="仿宋" w:hAnsi="仿宋" w:eastAsia="仿宋" w:cs="Times New Roman"/>
          <w:sz w:val="28"/>
          <w:szCs w:val="28"/>
          <w:highlight w:val="none"/>
          <w:lang w:eastAsia="zh-CN"/>
        </w:rPr>
      </w:pPr>
      <w:r>
        <w:rPr>
          <w:rFonts w:hint="eastAsia" w:ascii="仿宋" w:hAnsi="仿宋" w:eastAsia="仿宋" w:cs="Times New Roman"/>
          <w:sz w:val="28"/>
          <w:szCs w:val="28"/>
          <w:highlight w:val="none"/>
        </w:rPr>
        <w:t>项目名称：</w:t>
      </w:r>
      <w:r>
        <w:rPr>
          <w:rFonts w:hint="eastAsia" w:ascii="仿宋" w:hAnsi="仿宋" w:eastAsia="仿宋" w:cs="Times New Roman"/>
          <w:sz w:val="28"/>
          <w:szCs w:val="28"/>
          <w:highlight w:val="none"/>
          <w:lang w:eastAsia="zh-CN"/>
        </w:rPr>
        <w:t>深铁燃2026年度电动自行车充换电示范项目施工总承包单位选聘（50万元以下）</w:t>
      </w:r>
    </w:p>
    <w:p>
      <w:pPr>
        <w:widowControl w:val="0"/>
        <w:tabs>
          <w:tab w:val="left" w:pos="7560"/>
        </w:tabs>
        <w:spacing w:line="560" w:lineRule="exact"/>
        <w:ind w:firstLine="560" w:firstLineChars="0"/>
        <w:rPr>
          <w:rFonts w:hint="default"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rPr>
        <w:t>项目地址：</w:t>
      </w:r>
      <w:r>
        <w:rPr>
          <w:rFonts w:hint="eastAsia" w:ascii="仿宋" w:hAnsi="仿宋" w:eastAsia="仿宋" w:cs="Times New Roman"/>
          <w:sz w:val="28"/>
          <w:szCs w:val="28"/>
          <w:highlight w:val="none"/>
          <w:lang w:val="en-US" w:eastAsia="zh-CN"/>
        </w:rPr>
        <w:t>招标人指定地址</w:t>
      </w:r>
    </w:p>
    <w:p>
      <w:pPr>
        <w:widowControl w:val="0"/>
        <w:tabs>
          <w:tab w:val="left" w:pos="7560"/>
        </w:tabs>
        <w:spacing w:line="560" w:lineRule="exact"/>
        <w:ind w:firstLine="560" w:firstLineChars="0"/>
        <w:rPr>
          <w:rFonts w:hint="eastAsia" w:ascii="仿宋" w:hAnsi="仿宋" w:eastAsia="仿宋" w:cs="Times New Roman"/>
          <w:sz w:val="28"/>
          <w:szCs w:val="28"/>
          <w:highlight w:val="none"/>
        </w:rPr>
      </w:pPr>
      <w:r>
        <w:rPr>
          <w:rFonts w:hint="eastAsia" w:ascii="仿宋" w:hAnsi="仿宋" w:eastAsia="仿宋" w:cs="Times New Roman"/>
          <w:sz w:val="28"/>
          <w:szCs w:val="28"/>
          <w:highlight w:val="none"/>
        </w:rPr>
        <w:t>甲方（发包人）：</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乙方（承包人）：</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为加强项目中的廉政建设，规范项目甲乙双方的各项活动，防止发生各种谋取不正当利益的违法违纪行为，保护国家、集体和当事人的合法权益，根据国家有关法律法规和廉政建设责任制规定，特订立本廉政责任书。</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第一条 甲乙双方的责任</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（一）应严格遵守国家关于市场准入、项目采购响应等有关法律、法规，相关政策，以及廉政建设的各项规定。</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（二）严格执项目合同文件，自觉按合同办事。</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（三）业务活动必须坚持公开、公平、公正、诚信、透明的原则（除法律法规另有规定者外），不得为获取不正当的利益，损害国家、集体和对方利益，不得违反相关规章制度。</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（四）树立监督意识，履行监督责任。发现对方在业务活动中有违规、违纪、违法行为的，应及时提醒对方，情节严重的，应向其上级主管部门或纪检监察、司法等有关机关举报。</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第二条 甲方的责任</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甲方的领导和从事该项目的工作人员，在项目的事前、事中、事后应遵守以下规定：</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（一）不准向乙方和相关单位索要或接受回扣、礼金、有价证券、贵重物品和好处费、感谢费等。</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（二）不准在乙方和相关单位报销任何应由甲方或个人支付的费用。</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（三）不准要求、暗示和接受乙方和相关单位为个人装修住房、婚丧嫁娶、配偶子女的工作安排以及出国（境）、旅游等提供方便。</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（四）不准参加有可能影响公正执行公务的乙方和相关单位的宴请和健身、娱乐等活动。</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（五）不准向乙方介绍或为配偶、子女、亲属参与同甲方项目合同有关的设备、材料、工程、等经济活动。不得以任何理由向乙方和相关单位推荐和要求乙方购买项目合同规定以外的材料、设备等。</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第三条 乙方的责任</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应与甲方保持正常的业务交往，按照有关法律法规和程序开展业务工作，严格执行相关方针、政策，尤其是有关强制性标准和规范，并遵守以下规定：</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（一）不准以任何理由向甲方、相关单位及其工作人员索要、接受或赠送礼金、有价证券、贵重物品和回扣、好处费、感谢费等。</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（二）不准以任何理由为甲方和相关单位报销应由对方或个人支付的费用。</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（三）不准接受或暗示为甲方、相关单位或个人装修住房、婚丧嫁娶、配偶子女的工作安排以及出国（境）、旅游等提供方便。</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（四）不准以任何理由为甲方、相关单位或个人组织有可能影响公正执行公务的宴请、健身、娱乐等活动。</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第四条 违约责任</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一）甲方工作人员有违反本责任书第一、二条责任行为的，按照管理权限，依据有关法律法规和规定给予党纪、政纪处分或组织处理；涉嫌犯罪的，移交司法机关追究刑事责任；给乙方单位造成经济损失的，应予以赔偿。</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二）乙方工作人员有违反本责任书第一、三条责任行为的，按照管理权限，依据有关法律法规和规定给予党纪、政纪处分或组织处理；涉嫌犯罪的，移交司法机关追究刑事责任；给甲方单位造成经济损失的，应予以赔偿。</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第五条 本责任书作为合同的附件，与合同具有同等法律效力，经双方签署后立即生效</w:t>
      </w:r>
      <w:r>
        <w:rPr>
          <w:rFonts w:hint="eastAsia" w:ascii="Calibri" w:hAnsi="Calibri" w:eastAsia="宋体" w:cs="Times New Roman"/>
          <w:sz w:val="28"/>
          <w:szCs w:val="28"/>
          <w:highlight w:val="none"/>
        </w:rPr>
        <w:t>。</w:t>
      </w:r>
    </w:p>
    <w:p>
      <w:pPr>
        <w:widowControl w:val="0"/>
        <w:tabs>
          <w:tab w:val="left" w:pos="7560"/>
        </w:tabs>
        <w:spacing w:line="560" w:lineRule="exact"/>
        <w:ind w:firstLine="56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（以下无正文）</w:t>
      </w:r>
    </w:p>
    <w:tbl>
      <w:tblPr>
        <w:tblStyle w:val="16"/>
        <w:tblpPr w:leftFromText="180" w:rightFromText="180" w:vertAnchor="text" w:horzAnchor="margin" w:tblpXSpec="center" w:tblpY="331"/>
        <w:tblW w:w="8700" w:type="dxa"/>
        <w:tblInd w:w="0" w:type="dxa"/>
        <w:tblBorders>
          <w:top w:val="dashed" w:color="auto" w:sz="4" w:space="0"/>
          <w:left w:val="dashed" w:color="auto" w:sz="4" w:space="0"/>
          <w:bottom w:val="dashed" w:color="auto" w:sz="4" w:space="0"/>
          <w:right w:val="dashed" w:color="auto" w:sz="4" w:space="0"/>
          <w:insideH w:val="none" w:color="auto" w:sz="0" w:space="0"/>
          <w:insideV w:val="none" w:color="auto" w:sz="0" w:space="0"/>
        </w:tblBorders>
        <w:tblLayout w:type="autofit"/>
        <w:tblCellMar>
          <w:top w:w="0" w:type="dxa"/>
          <w:left w:w="108" w:type="dxa"/>
          <w:bottom w:w="0" w:type="dxa"/>
          <w:right w:w="108" w:type="dxa"/>
        </w:tblCellMar>
      </w:tblPr>
      <w:tblGrid>
        <w:gridCol w:w="4361"/>
        <w:gridCol w:w="4339"/>
      </w:tblGrid>
      <w:tr>
        <w:tblPrEx>
          <w:tblBorders>
            <w:top w:val="dashed" w:color="auto" w:sz="4" w:space="0"/>
            <w:left w:val="dashed" w:color="auto" w:sz="4" w:space="0"/>
            <w:bottom w:val="dashed" w:color="auto" w:sz="4" w:space="0"/>
            <w:right w:val="dashed" w:color="auto" w:sz="4"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4361" w:type="dxa"/>
            <w:tcBorders>
              <w:bottom w:val="dashed" w:color="auto" w:sz="4" w:space="0"/>
              <w:right w:val="dashed" w:color="auto" w:sz="4" w:space="0"/>
            </w:tcBorders>
            <w:vAlign w:val="center"/>
          </w:tcPr>
          <w:p>
            <w:pPr>
              <w:widowControl w:val="0"/>
              <w:tabs>
                <w:tab w:val="left" w:pos="7560"/>
              </w:tabs>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甲方：（盖章）</w:t>
            </w:r>
          </w:p>
        </w:tc>
        <w:tc>
          <w:tcPr>
            <w:tcW w:w="4339" w:type="dxa"/>
            <w:tcBorders>
              <w:bottom w:val="dashed" w:color="auto" w:sz="4" w:space="0"/>
            </w:tcBorders>
            <w:vAlign w:val="center"/>
          </w:tcPr>
          <w:p>
            <w:pPr>
              <w:widowControl w:val="0"/>
              <w:tabs>
                <w:tab w:val="left" w:pos="7560"/>
              </w:tabs>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乙方：（盖章）</w:t>
            </w:r>
          </w:p>
        </w:tc>
      </w:tr>
      <w:tr>
        <w:tblPrEx>
          <w:tblBorders>
            <w:top w:val="dashed" w:color="auto" w:sz="4" w:space="0"/>
            <w:left w:val="dashed" w:color="auto" w:sz="4" w:space="0"/>
            <w:bottom w:val="dashed" w:color="auto" w:sz="4" w:space="0"/>
            <w:right w:val="dashed" w:color="auto" w:sz="4" w:space="0"/>
            <w:insideH w:val="none" w:color="auto" w:sz="0" w:space="0"/>
            <w:insideV w:val="none" w:color="auto" w:sz="0" w:space="0"/>
          </w:tblBorders>
          <w:tblCellMar>
            <w:top w:w="0" w:type="dxa"/>
            <w:left w:w="108" w:type="dxa"/>
            <w:bottom w:w="0" w:type="dxa"/>
            <w:right w:w="108" w:type="dxa"/>
          </w:tblCellMar>
        </w:tblPrEx>
        <w:trPr>
          <w:trHeight w:val="1555" w:hRule="atLeast"/>
        </w:trPr>
        <w:tc>
          <w:tcPr>
            <w:tcW w:w="4361" w:type="dxa"/>
            <w:tcBorders>
              <w:top w:val="dashed" w:color="auto" w:sz="4" w:space="0"/>
              <w:bottom w:val="dashed" w:color="auto" w:sz="4" w:space="0"/>
              <w:right w:val="dashed" w:color="auto" w:sz="4" w:space="0"/>
            </w:tcBorders>
          </w:tcPr>
          <w:p>
            <w:pPr>
              <w:widowControl w:val="0"/>
              <w:tabs>
                <w:tab w:val="left" w:pos="7560"/>
              </w:tabs>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法定代表人或其委托代理人：</w:t>
            </w:r>
          </w:p>
          <w:p>
            <w:pPr>
              <w:widowControl w:val="0"/>
              <w:tabs>
                <w:tab w:val="left" w:pos="7560"/>
              </w:tabs>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（签字）</w:t>
            </w:r>
          </w:p>
        </w:tc>
        <w:tc>
          <w:tcPr>
            <w:tcW w:w="4339" w:type="dxa"/>
            <w:tcBorders>
              <w:top w:val="dashed" w:color="auto" w:sz="4" w:space="0"/>
              <w:bottom w:val="dashed" w:color="auto" w:sz="4" w:space="0"/>
            </w:tcBorders>
          </w:tcPr>
          <w:p>
            <w:pPr>
              <w:widowControl w:val="0"/>
              <w:tabs>
                <w:tab w:val="left" w:pos="7560"/>
              </w:tabs>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法定代表人或其委托代理人：</w:t>
            </w:r>
          </w:p>
          <w:p>
            <w:pPr>
              <w:widowControl w:val="0"/>
              <w:tabs>
                <w:tab w:val="left" w:pos="7560"/>
              </w:tabs>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（签字）</w:t>
            </w:r>
          </w:p>
        </w:tc>
      </w:tr>
      <w:tr>
        <w:tblPrEx>
          <w:tblBorders>
            <w:top w:val="dashed" w:color="auto" w:sz="4" w:space="0"/>
            <w:left w:val="dashed" w:color="auto" w:sz="4" w:space="0"/>
            <w:bottom w:val="dashed" w:color="auto" w:sz="4" w:space="0"/>
            <w:right w:val="dashed" w:color="auto" w:sz="4"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4361" w:type="dxa"/>
            <w:tcBorders>
              <w:top w:val="dashed" w:color="auto" w:sz="4" w:space="0"/>
              <w:right w:val="dashed" w:color="auto" w:sz="4" w:space="0"/>
            </w:tcBorders>
            <w:vAlign w:val="center"/>
          </w:tcPr>
          <w:p>
            <w:pPr>
              <w:widowControl w:val="0"/>
              <w:spacing w:line="560" w:lineRule="exact"/>
              <w:ind w:firstLine="0" w:firstLineChars="0"/>
              <w:jc w:val="both"/>
              <w:rPr>
                <w:rFonts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日期：    年   月   日</w:t>
            </w:r>
          </w:p>
        </w:tc>
        <w:tc>
          <w:tcPr>
            <w:tcW w:w="4339" w:type="dxa"/>
            <w:tcBorders>
              <w:top w:val="dashed" w:color="auto" w:sz="4" w:space="0"/>
            </w:tcBorders>
            <w:vAlign w:val="center"/>
          </w:tcPr>
          <w:p>
            <w:pPr>
              <w:widowControl w:val="0"/>
              <w:spacing w:line="560" w:lineRule="exact"/>
              <w:ind w:firstLine="0" w:firstLineChars="0"/>
              <w:jc w:val="both"/>
              <w:rPr>
                <w:rFonts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日期：    年   月   日</w:t>
            </w:r>
          </w:p>
        </w:tc>
      </w:tr>
    </w:tbl>
    <w:p>
      <w:pPr>
        <w:widowControl w:val="0"/>
        <w:tabs>
          <w:tab w:val="left" w:pos="7560"/>
        </w:tabs>
        <w:spacing w:line="560" w:lineRule="exact"/>
        <w:ind w:firstLine="560" w:firstLineChars="0"/>
        <w:rPr>
          <w:rFonts w:ascii="仿宋" w:hAnsi="仿宋" w:eastAsia="仿宋" w:cs="Times New Roman"/>
          <w:sz w:val="28"/>
          <w:szCs w:val="28"/>
          <w:highlight w:val="none"/>
        </w:rPr>
      </w:pPr>
    </w:p>
    <w:p>
      <w:pPr>
        <w:widowControl/>
        <w:spacing w:line="240" w:lineRule="auto"/>
        <w:ind w:firstLine="0" w:firstLineChars="0"/>
        <w:jc w:val="left"/>
        <w:rPr>
          <w:rFonts w:ascii="宋体" w:hAnsi="宋体" w:eastAsia="宋体" w:cs="Times New Roman"/>
          <w:b/>
          <w:bCs/>
          <w:sz w:val="28"/>
          <w:szCs w:val="28"/>
          <w:highlight w:val="none"/>
        </w:rPr>
      </w:pPr>
      <w:r>
        <w:rPr>
          <w:rFonts w:ascii="宋体" w:hAnsi="宋体" w:eastAsia="宋体" w:cs="Times New Roman"/>
          <w:b/>
          <w:bCs/>
          <w:sz w:val="28"/>
          <w:szCs w:val="28"/>
          <w:highlight w:val="none"/>
        </w:rPr>
        <w:br w:type="page"/>
      </w:r>
    </w:p>
    <w:p>
      <w:pPr>
        <w:widowControl/>
        <w:spacing w:line="560" w:lineRule="exact"/>
        <w:ind w:firstLine="200" w:firstLineChars="71"/>
        <w:jc w:val="both"/>
        <w:rPr>
          <w:rFonts w:ascii="仿宋" w:hAnsi="仿宋" w:eastAsia="仿宋" w:cs="宋体"/>
          <w:b/>
          <w:bCs/>
          <w:kern w:val="44"/>
          <w:sz w:val="28"/>
          <w:szCs w:val="28"/>
          <w:highlight w:val="none"/>
          <w:lang w:val="en-US" w:eastAsia="zh-CN" w:bidi="ar-SA"/>
        </w:rPr>
      </w:pPr>
      <w:r>
        <w:rPr>
          <w:rFonts w:hint="eastAsia" w:ascii="仿宋" w:hAnsi="仿宋" w:eastAsia="仿宋" w:cs="宋体"/>
          <w:b/>
          <w:bCs/>
          <w:kern w:val="44"/>
          <w:sz w:val="28"/>
          <w:szCs w:val="28"/>
          <w:highlight w:val="none"/>
          <w:lang w:val="en-US" w:eastAsia="zh-CN" w:bidi="ar-SA"/>
        </w:rPr>
        <w:t>附件2：</w:t>
      </w:r>
    </w:p>
    <w:p>
      <w:pPr>
        <w:keepNext/>
        <w:keepLines/>
        <w:widowControl w:val="0"/>
        <w:adjustRightInd w:val="0"/>
        <w:spacing w:before="340" w:after="330" w:line="578" w:lineRule="auto"/>
        <w:ind w:firstLine="1807" w:firstLineChars="500"/>
        <w:jc w:val="both"/>
        <w:textAlignment w:val="baseline"/>
        <w:outlineLvl w:val="0"/>
        <w:rPr>
          <w:rFonts w:ascii="Times New Roman" w:hAnsi="Times New Roman" w:eastAsia="宋体" w:cs="Times New Roman"/>
          <w:b/>
          <w:bCs/>
          <w:kern w:val="44"/>
          <w:sz w:val="44"/>
          <w:szCs w:val="21"/>
          <w:highlight w:val="none"/>
          <w:lang w:val="en-US" w:eastAsia="zh-CN" w:bidi="ar-SA"/>
        </w:rPr>
      </w:pPr>
      <w:bookmarkStart w:id="9" w:name="_Toc30135"/>
      <w:bookmarkStart w:id="10" w:name="OLE_LINK16"/>
      <w:r>
        <w:rPr>
          <w:rFonts w:ascii="Times New Roman" w:hAnsi="宋体" w:eastAsia="宋体" w:cs="Times New Roman"/>
          <w:b/>
          <w:bCs/>
          <w:kern w:val="44"/>
          <w:sz w:val="36"/>
          <w:szCs w:val="36"/>
          <w:highlight w:val="none"/>
          <w:lang w:val="en-US" w:eastAsia="zh-CN" w:bidi="ar-SA"/>
        </w:rPr>
        <w:t>安全生产与消防保卫协议</w:t>
      </w:r>
      <w:bookmarkEnd w:id="9"/>
    </w:p>
    <w:bookmarkEnd w:id="10"/>
    <w:p>
      <w:pPr>
        <w:widowControl/>
        <w:spacing w:before="0" w:after="0" w:line="460" w:lineRule="exact"/>
        <w:ind w:left="840" w:hanging="420"/>
        <w:jc w:val="left"/>
        <w:rPr>
          <w:rFonts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建设方【全称】: 深铁燃科技（深圳）有限公司【或简称甲方】</w:t>
      </w:r>
    </w:p>
    <w:p>
      <w:pPr>
        <w:widowControl w:val="0"/>
        <w:spacing w:line="460" w:lineRule="exact"/>
        <w:ind w:firstLine="480" w:firstLineChars="0"/>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总包</w:t>
      </w:r>
      <w:r>
        <w:rPr>
          <w:rFonts w:hint="eastAsia" w:ascii="仿宋" w:hAnsi="仿宋" w:eastAsia="仿宋" w:cs="仿宋"/>
          <w:sz w:val="28"/>
          <w:szCs w:val="28"/>
          <w:highlight w:val="none"/>
        </w:rPr>
        <w:t xml:space="preserve">方【全称】:    </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sz w:val="28"/>
          <w:szCs w:val="28"/>
          <w:highlight w:val="none"/>
        </w:rPr>
        <w:t xml:space="preserve">【或简称乙方】 </w:t>
      </w:r>
      <w:r>
        <w:rPr>
          <w:rFonts w:hint="eastAsia" w:ascii="仿宋" w:hAnsi="仿宋" w:eastAsia="仿宋" w:cs="仿宋"/>
          <w:bCs/>
          <w:sz w:val="28"/>
          <w:szCs w:val="28"/>
          <w:highlight w:val="none"/>
        </w:rPr>
        <w:t xml:space="preserve">   </w:t>
      </w:r>
    </w:p>
    <w:p>
      <w:pPr>
        <w:widowControl w:val="0"/>
        <w:spacing w:after="120" w:line="460" w:lineRule="exact"/>
        <w:ind w:left="0" w:leftChars="0" w:firstLine="480"/>
        <w:jc w:val="both"/>
        <w:rPr>
          <w:rFonts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为贯彻执行国务院“安全第一、预防为主、综合治理”的方针，根据《中华人民共和国建筑法》、《中华人民共和国安全生产法》、《建设工程安全生产管理条例》和其它国家、地方行业主管部门颁布实施的有关安全生产的法律、法规、标准、规范及各项规定，明确双方的安全生产责任，确保施工安全，双方在签订建筑安装工程合同的同时，签订本协议。</w:t>
      </w:r>
    </w:p>
    <w:p>
      <w:pPr>
        <w:widowControl/>
        <w:numPr>
          <w:ilvl w:val="0"/>
          <w:numId w:val="2"/>
        </w:numPr>
        <w:tabs>
          <w:tab w:val="left" w:pos="7220"/>
        </w:tabs>
        <w:spacing w:before="0" w:after="0" w:line="460" w:lineRule="exact"/>
        <w:ind w:left="840" w:hanging="420"/>
        <w:jc w:val="left"/>
        <w:rPr>
          <w:rFonts w:ascii="仿宋" w:hAnsi="仿宋" w:eastAsia="仿宋" w:cs="仿宋"/>
          <w:kern w:val="2"/>
          <w:sz w:val="28"/>
          <w:szCs w:val="28"/>
          <w:highlight w:val="none"/>
          <w:lang w:val="en-US" w:eastAsia="zh-CN" w:bidi="ar-SA"/>
        </w:rPr>
      </w:pPr>
      <w:r>
        <w:rPr>
          <w:rFonts w:hint="eastAsia" w:ascii="仿宋" w:hAnsi="仿宋" w:eastAsia="仿宋" w:cs="仿宋"/>
          <w:sz w:val="28"/>
          <w:szCs w:val="28"/>
          <w:highlight w:val="none"/>
          <w:lang w:val="en-US" w:eastAsia="zh-CN"/>
        </w:rPr>
        <w:t>深铁燃2026年度电动自行车充换电示范项目施工总承包（50万元以下）</w:t>
      </w:r>
      <w:r>
        <w:rPr>
          <w:rFonts w:hint="eastAsia" w:ascii="仿宋" w:hAnsi="仿宋" w:eastAsia="仿宋" w:cs="仿宋"/>
          <w:kern w:val="2"/>
          <w:sz w:val="28"/>
          <w:szCs w:val="28"/>
          <w:highlight w:val="none"/>
          <w:lang w:val="en-US" w:eastAsia="zh-CN" w:bidi="ar-SA"/>
        </w:rPr>
        <w:t>工程安全责任目标</w:t>
      </w:r>
    </w:p>
    <w:p>
      <w:pPr>
        <w:widowControl/>
        <w:tabs>
          <w:tab w:val="left" w:pos="7220"/>
        </w:tabs>
        <w:spacing w:before="0" w:after="0" w:line="460" w:lineRule="exact"/>
        <w:ind w:left="840" w:hanging="420"/>
        <w:jc w:val="left"/>
        <w:rPr>
          <w:rFonts w:ascii="仿宋" w:hAnsi="仿宋" w:eastAsia="仿宋" w:cs="仿宋"/>
          <w:kern w:val="2"/>
          <w:sz w:val="28"/>
          <w:szCs w:val="28"/>
          <w:highlight w:val="none"/>
          <w:u w:val="single"/>
          <w:lang w:val="en-US" w:eastAsia="zh-CN" w:bidi="ar-SA"/>
        </w:rPr>
      </w:pPr>
      <w:r>
        <w:rPr>
          <w:rFonts w:hint="eastAsia" w:ascii="仿宋" w:hAnsi="仿宋" w:eastAsia="仿宋" w:cs="仿宋"/>
          <w:kern w:val="2"/>
          <w:sz w:val="28"/>
          <w:szCs w:val="28"/>
          <w:highlight w:val="none"/>
          <w:lang w:val="en-US" w:eastAsia="zh-CN" w:bidi="ar-SA"/>
        </w:rPr>
        <w:t>1、杜绝重大伤亡事故</w:t>
      </w:r>
      <w:r>
        <w:rPr>
          <w:rFonts w:hint="eastAsia" w:ascii="仿宋" w:hAnsi="仿宋" w:eastAsia="仿宋" w:cs="仿宋"/>
          <w:bCs/>
          <w:kern w:val="0"/>
          <w:sz w:val="28"/>
          <w:szCs w:val="28"/>
          <w:highlight w:val="none"/>
          <w:lang w:val="en-US" w:eastAsia="zh-CN" w:bidi="ar-SA"/>
        </w:rPr>
        <w:t>；杜绝发生一般及以上生产安全事故，工亡事故为零；安全生产责任事故为零；</w:t>
      </w:r>
    </w:p>
    <w:p>
      <w:pPr>
        <w:widowControl/>
        <w:tabs>
          <w:tab w:val="left" w:pos="7220"/>
        </w:tabs>
        <w:spacing w:before="0" w:after="0" w:line="460" w:lineRule="exact"/>
        <w:ind w:left="840" w:hanging="420"/>
        <w:jc w:val="left"/>
        <w:rPr>
          <w:rFonts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2、杜绝发生造成重大社会影响防风防汛、地质灾害、环境污染、火灾、爆炸等责任事故；</w:t>
      </w:r>
    </w:p>
    <w:p>
      <w:pPr>
        <w:widowControl/>
        <w:tabs>
          <w:tab w:val="left" w:pos="7220"/>
        </w:tabs>
        <w:spacing w:before="0" w:after="0" w:line="460" w:lineRule="exact"/>
        <w:ind w:left="840" w:hanging="420"/>
        <w:jc w:val="left"/>
        <w:rPr>
          <w:rFonts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3、杜绝发生严重影响办公秩序，造成重大社会影响的内部治安保卫或较大的群体性事件；</w:t>
      </w:r>
    </w:p>
    <w:p>
      <w:pPr>
        <w:widowControl/>
        <w:tabs>
          <w:tab w:val="left" w:pos="7220"/>
        </w:tabs>
        <w:spacing w:before="0" w:after="0" w:line="460" w:lineRule="exact"/>
        <w:ind w:left="840" w:hanging="420"/>
        <w:jc w:val="left"/>
        <w:rPr>
          <w:rFonts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4、杜绝一般及以上环境污染事件；</w:t>
      </w:r>
    </w:p>
    <w:p>
      <w:pPr>
        <w:widowControl/>
        <w:tabs>
          <w:tab w:val="left" w:pos="7220"/>
        </w:tabs>
        <w:spacing w:before="0" w:after="0" w:line="460" w:lineRule="exact"/>
        <w:ind w:left="840" w:hanging="420"/>
        <w:jc w:val="left"/>
        <w:rPr>
          <w:rFonts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5、杜绝发生一般及以上突发公共卫生防疫事件；</w:t>
      </w:r>
    </w:p>
    <w:p>
      <w:pPr>
        <w:widowControl/>
        <w:tabs>
          <w:tab w:val="left" w:pos="7220"/>
        </w:tabs>
        <w:spacing w:before="0" w:after="0" w:line="460" w:lineRule="exact"/>
        <w:ind w:left="840" w:hanging="420"/>
        <w:jc w:val="left"/>
        <w:rPr>
          <w:rFonts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6、杜绝发生严重的职业病危害事故，轻伤事故率控制在3‰以内。</w:t>
      </w:r>
    </w:p>
    <w:p>
      <w:pPr>
        <w:widowControl/>
        <w:tabs>
          <w:tab w:val="left" w:pos="7220"/>
        </w:tabs>
        <w:spacing w:before="0" w:after="0" w:line="460" w:lineRule="exact"/>
        <w:ind w:left="840" w:hanging="420"/>
        <w:jc w:val="left"/>
        <w:rPr>
          <w:rFonts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二、甲方权利、责任和义务</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1、政策、法规</w:t>
      </w:r>
    </w:p>
    <w:p>
      <w:pPr>
        <w:widowControl w:val="0"/>
        <w:spacing w:line="460" w:lineRule="exact"/>
        <w:ind w:firstLine="480" w:firstLineChars="0"/>
        <w:rPr>
          <w:rFonts w:ascii="仿宋" w:hAnsi="仿宋" w:eastAsia="仿宋" w:cs="仿宋"/>
          <w:sz w:val="28"/>
          <w:szCs w:val="28"/>
          <w:highlight w:val="none"/>
        </w:rPr>
      </w:pPr>
      <w:r>
        <w:rPr>
          <w:rFonts w:hint="eastAsia" w:ascii="仿宋" w:hAnsi="仿宋" w:eastAsia="仿宋" w:cs="仿宋"/>
          <w:sz w:val="28"/>
          <w:szCs w:val="28"/>
          <w:highlight w:val="none"/>
        </w:rPr>
        <w:t>必须认真贯彻国家、地方政府和上级劳动保护、安全生产主管部门颁发的有关安全生产、消防工作的法规、制度、方针、政策，严格执行有关劳动保护法规、条例、规定。</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2、保证体系</w:t>
      </w:r>
    </w:p>
    <w:p>
      <w:pPr>
        <w:widowControl w:val="0"/>
        <w:spacing w:line="460" w:lineRule="exact"/>
        <w:ind w:firstLine="480" w:firstLineChars="0"/>
        <w:rPr>
          <w:rFonts w:ascii="仿宋" w:hAnsi="仿宋" w:eastAsia="仿宋" w:cs="仿宋"/>
          <w:sz w:val="28"/>
          <w:szCs w:val="28"/>
          <w:highlight w:val="none"/>
        </w:rPr>
      </w:pPr>
      <w:r>
        <w:rPr>
          <w:rFonts w:hint="eastAsia" w:ascii="仿宋" w:hAnsi="仿宋" w:eastAsia="仿宋" w:cs="仿宋"/>
          <w:sz w:val="28"/>
          <w:szCs w:val="28"/>
          <w:highlight w:val="none"/>
        </w:rPr>
        <w:t>建立健全施工现场安全生产保证体系，设立安全生产管理机构，包括主抓安全生产的领导，配备专职安全员。制定施工现场安全管理制度，对施工现场的安全生产负总责。定期布置、实施、检查、评价、总结工程的安全生产情况。</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3、安全检查</w:t>
      </w:r>
    </w:p>
    <w:p>
      <w:pPr>
        <w:widowControl w:val="0"/>
        <w:spacing w:line="460" w:lineRule="exact"/>
        <w:ind w:firstLine="480" w:firstLineChars="0"/>
        <w:rPr>
          <w:rFonts w:ascii="仿宋" w:hAnsi="仿宋" w:eastAsia="仿宋" w:cs="仿宋"/>
          <w:sz w:val="28"/>
          <w:szCs w:val="28"/>
          <w:highlight w:val="none"/>
        </w:rPr>
      </w:pPr>
      <w:r>
        <w:rPr>
          <w:rFonts w:hint="eastAsia" w:ascii="仿宋" w:hAnsi="仿宋" w:eastAsia="仿宋" w:cs="仿宋"/>
          <w:sz w:val="28"/>
          <w:szCs w:val="28"/>
          <w:highlight w:val="none"/>
        </w:rPr>
        <w:t>对总承包范围内的安全生产活动进行监督、检查和管理。</w:t>
      </w:r>
      <w:r>
        <w:rPr>
          <w:rFonts w:hint="eastAsia" w:ascii="仿宋" w:hAnsi="仿宋" w:eastAsia="仿宋" w:cs="仿宋"/>
          <w:color w:val="000000"/>
          <w:sz w:val="28"/>
          <w:szCs w:val="28"/>
          <w:highlight w:val="none"/>
        </w:rPr>
        <w:t>对检查中发现的隐患有权责令整改、停工整顿或进行经济处罚。对于违章指挥、违章操作的，应当立即制止，依法查处和纠正</w:t>
      </w:r>
      <w:r>
        <w:rPr>
          <w:rFonts w:hint="eastAsia" w:ascii="仿宋" w:hAnsi="仿宋" w:eastAsia="仿宋" w:cs="仿宋"/>
          <w:sz w:val="28"/>
          <w:szCs w:val="28"/>
          <w:highlight w:val="none"/>
        </w:rPr>
        <w:t>。</w:t>
      </w:r>
    </w:p>
    <w:p>
      <w:pPr>
        <w:widowControl w:val="0"/>
        <w:spacing w:line="460" w:lineRule="exact"/>
        <w:ind w:firstLine="480" w:firstLineChars="0"/>
        <w:rPr>
          <w:rFonts w:ascii="仿宋" w:hAnsi="仿宋" w:eastAsia="仿宋" w:cs="仿宋"/>
          <w:sz w:val="28"/>
          <w:szCs w:val="28"/>
          <w:highlight w:val="none"/>
        </w:rPr>
      </w:pPr>
      <w:r>
        <w:rPr>
          <w:rFonts w:hint="eastAsia" w:ascii="仿宋" w:hAnsi="仿宋" w:eastAsia="仿宋" w:cs="仿宋"/>
          <w:sz w:val="28"/>
          <w:szCs w:val="28"/>
          <w:highlight w:val="none"/>
        </w:rPr>
        <w:t>4、安全资质</w:t>
      </w:r>
    </w:p>
    <w:p>
      <w:pPr>
        <w:widowControl w:val="0"/>
        <w:spacing w:line="460" w:lineRule="exact"/>
        <w:ind w:firstLine="480" w:firstLineChars="0"/>
        <w:rPr>
          <w:rFonts w:ascii="仿宋" w:hAnsi="仿宋" w:eastAsia="仿宋" w:cs="仿宋"/>
          <w:sz w:val="28"/>
          <w:szCs w:val="28"/>
          <w:highlight w:val="none"/>
        </w:rPr>
      </w:pPr>
      <w:r>
        <w:rPr>
          <w:rFonts w:hint="eastAsia" w:ascii="仿宋" w:hAnsi="仿宋" w:eastAsia="仿宋" w:cs="仿宋"/>
          <w:sz w:val="28"/>
          <w:szCs w:val="28"/>
          <w:highlight w:val="none"/>
        </w:rPr>
        <w:t>严格审查乙方《企业法人营业执照》、《施工单位资质证书》、《安全生产许可证》、《建筑业企业施工项目交易备案注册证书》等有效证件，不得将工程</w:t>
      </w:r>
      <w:r>
        <w:rPr>
          <w:rFonts w:hint="eastAsia" w:ascii="仿宋" w:hAnsi="仿宋" w:eastAsia="仿宋" w:cs="仿宋"/>
          <w:sz w:val="28"/>
          <w:szCs w:val="28"/>
          <w:highlight w:val="none"/>
          <w:lang w:val="en-US" w:eastAsia="zh-CN"/>
        </w:rPr>
        <w:t>发包</w:t>
      </w:r>
      <w:r>
        <w:rPr>
          <w:rFonts w:hint="eastAsia" w:ascii="仿宋" w:hAnsi="仿宋" w:eastAsia="仿宋" w:cs="仿宋"/>
          <w:sz w:val="28"/>
          <w:szCs w:val="28"/>
          <w:highlight w:val="none"/>
        </w:rPr>
        <w:t>给不具备相应资质（或资格）的乙方。</w:t>
      </w:r>
    </w:p>
    <w:p>
      <w:pPr>
        <w:widowControl w:val="0"/>
        <w:spacing w:line="460" w:lineRule="exact"/>
        <w:ind w:firstLine="480" w:firstLineChars="0"/>
        <w:rPr>
          <w:rFonts w:ascii="仿宋" w:hAnsi="仿宋" w:eastAsia="仿宋" w:cs="仿宋"/>
          <w:sz w:val="28"/>
          <w:szCs w:val="28"/>
          <w:highlight w:val="none"/>
        </w:rPr>
      </w:pPr>
      <w:r>
        <w:rPr>
          <w:rFonts w:hint="eastAsia" w:ascii="仿宋" w:hAnsi="仿宋" w:eastAsia="仿宋" w:cs="仿宋"/>
          <w:sz w:val="28"/>
          <w:szCs w:val="28"/>
          <w:highlight w:val="none"/>
        </w:rPr>
        <w:t>5、编制施工安全技术方案</w:t>
      </w:r>
    </w:p>
    <w:p>
      <w:pPr>
        <w:widowControl w:val="0"/>
        <w:spacing w:after="0" w:line="460" w:lineRule="exact"/>
        <w:ind w:left="0" w:leftChars="0" w:firstLine="480"/>
        <w:jc w:val="both"/>
        <w:rPr>
          <w:rFonts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负责编制的施工组织总设计中应制定安全技术措施方案和现场临时用电方案，对达到一定规模的危险性较大的分部分项工程（基坑支护与降水工程、土方开挖工程、模板工程、起重吊装工程、脚手架工程、拆除、爆破工程或其他危险性较大的）编制专项施工方案，并监督实施。工程施工前，甲方专职安全员应当对施工方案中有关安全施工的技术要求向乙方专职安全员进行书面交底。</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6、安全教育、培训考核</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6.1入场教育：负责对乙方的管理人员、施工人员进行入场三级教育培训管理，并具体负责经理部级安全教育培训工作，并对施工队（班组）级安全教育进行监督、管理。</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6.2 年审考试：组织甲方、乙方管理人员参加安全培训，培训结束后进行安全年审考试，合格者办理《安全生产资格证书》，持证上岗。</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6.3转场教育：对乙方工人变换施工现场必须实施转场教育。</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6.4对特种作业人员进行专业培训、考核，合格后方可上岗。</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7、建立特种作业人员备案档案。</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8、设备、设施验收制度</w:t>
      </w:r>
    </w:p>
    <w:p>
      <w:pPr>
        <w:widowControl w:val="0"/>
        <w:spacing w:line="460" w:lineRule="exact"/>
        <w:ind w:firstLine="480" w:firstLineChars="0"/>
        <w:rPr>
          <w:rFonts w:ascii="仿宋" w:hAnsi="仿宋" w:eastAsia="仿宋" w:cs="仿宋"/>
          <w:sz w:val="28"/>
          <w:szCs w:val="28"/>
          <w:highlight w:val="none"/>
        </w:rPr>
      </w:pPr>
      <w:r>
        <w:rPr>
          <w:rFonts w:hint="eastAsia" w:ascii="仿宋" w:hAnsi="仿宋" w:eastAsia="仿宋" w:cs="仿宋"/>
          <w:sz w:val="28"/>
          <w:szCs w:val="28"/>
          <w:highlight w:val="none"/>
        </w:rPr>
        <w:t>机械设备、脚手架等设施，在搭设、安装完毕使用前，甲方应会同乙方共同按规定验收，并做好验收的书面手续，严禁在未经验收或验收不合格的情况下投入使用，否则由此发生的后果概由擅自使用方负责。</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9、按规定对施工现场发生的生产安全事故进行上报。</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10、有义务对发生生产安全事故时提供协助救援服务。</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11、有义务对开展的安全生产活动提供帮助。</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12、甲方可要求立刻撤走任何现场被他认为是没有适当遵守政府相关部门及地方当局发布的安全条例和指令的人员，无论在任何情况下，此人不再雇佣于现场，除非事先有甲方的书面同意。</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sz w:val="28"/>
          <w:szCs w:val="28"/>
          <w:highlight w:val="none"/>
        </w:rPr>
        <w:t>三、乙方权利、责任和义务</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1、用工制度</w:t>
      </w:r>
    </w:p>
    <w:p>
      <w:pPr>
        <w:widowControl w:val="0"/>
        <w:spacing w:line="460" w:lineRule="exact"/>
        <w:ind w:firstLine="480" w:firstLineChars="0"/>
        <w:rPr>
          <w:rFonts w:ascii="仿宋" w:hAnsi="仿宋" w:eastAsia="仿宋" w:cs="仿宋"/>
          <w:sz w:val="28"/>
          <w:szCs w:val="28"/>
          <w:highlight w:val="none"/>
        </w:rPr>
      </w:pPr>
      <w:r>
        <w:rPr>
          <w:rFonts w:hint="eastAsia" w:ascii="仿宋" w:hAnsi="仿宋" w:eastAsia="仿宋" w:cs="仿宋"/>
          <w:sz w:val="28"/>
          <w:szCs w:val="28"/>
          <w:highlight w:val="none"/>
        </w:rPr>
        <w:t>1.1乙方须严格遵守施工企业管理的相关的法律、法规及条例。任何因为乙方违反上述条例造成的案件、事故、事件等的经济责任及法律责任均由乙方承担，因此造成甲方的社会影响及经济损失由乙方承担。</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1.2乙方必须严格遵守各项作业人员管理制度及操作规程，乙方工人入场必须提供有效的身体健康证明。</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2、安全生产</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2.1乙方须是具有独立承担民事责任能力的法人，或出具上级主管单位（法人单位）的委托书与自己资质相符的工程。</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2.2乙方熟悉并能自觉遵守、国家政府（含地方政府）、行业主管部门颁布实施的有关安全生产的法律、法规，规范、标准及各项规定。能积极参加各种有关促进安全生产的各项活动。</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2.3乙方必须尊重并服从甲方现行的有关安全生产各项规章制度和管理方式，并按经济合同有关条款加强自身管理，履行己方责任。乙方必须按承接工程量大小向甲方交付安全生产风险抵押金，工程任务完成后由甲方、乙方共同确认未发生生产安全事故、无重大隐患罚款，甲方退还所交风险抵押金，如有罚款将按合同约定扣除。</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2.4乙方必须执行下列安全管理制度</w:t>
      </w:r>
    </w:p>
    <w:p>
      <w:pPr>
        <w:widowControl w:val="0"/>
        <w:numPr>
          <w:ilvl w:val="1"/>
          <w:numId w:val="3"/>
        </w:numPr>
        <w:tabs>
          <w:tab w:val="left" w:pos="426"/>
        </w:tabs>
        <w:spacing w:line="460" w:lineRule="exact"/>
        <w:ind w:left="0" w:firstLine="78" w:firstLineChars="28"/>
        <w:rPr>
          <w:rFonts w:ascii="仿宋" w:hAnsi="仿宋" w:eastAsia="仿宋" w:cs="仿宋"/>
          <w:bCs/>
          <w:sz w:val="28"/>
          <w:szCs w:val="28"/>
          <w:highlight w:val="none"/>
        </w:rPr>
      </w:pPr>
      <w:r>
        <w:rPr>
          <w:rFonts w:hint="eastAsia" w:ascii="仿宋" w:hAnsi="仿宋" w:eastAsia="仿宋" w:cs="仿宋"/>
          <w:bCs/>
          <w:sz w:val="28"/>
          <w:szCs w:val="28"/>
          <w:highlight w:val="none"/>
        </w:rPr>
        <w:t>安全技术管理制度</w:t>
      </w:r>
    </w:p>
    <w:p>
      <w:pPr>
        <w:widowControl w:val="0"/>
        <w:numPr>
          <w:ilvl w:val="2"/>
          <w:numId w:val="4"/>
        </w:numPr>
        <w:tabs>
          <w:tab w:val="left" w:pos="851"/>
        </w:tabs>
        <w:spacing w:line="460" w:lineRule="exact"/>
        <w:ind w:left="342" w:leftChars="163"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乙方必须执行甲方总体工程施工组织设计和安全技术方案。乙方编制的单项作业安全防护措施，需报甲方审批。改变原方案必须重新报批。</w:t>
      </w:r>
    </w:p>
    <w:p>
      <w:pPr>
        <w:widowControl w:val="0"/>
        <w:numPr>
          <w:ilvl w:val="2"/>
          <w:numId w:val="4"/>
        </w:numPr>
        <w:tabs>
          <w:tab w:val="left" w:pos="851"/>
        </w:tabs>
        <w:spacing w:line="460" w:lineRule="exact"/>
        <w:ind w:left="342" w:leftChars="163"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乙方须执行安全技术交底制度和班长班前安全讲话制度；并跟班检查管理。</w:t>
      </w:r>
    </w:p>
    <w:p>
      <w:pPr>
        <w:widowControl w:val="0"/>
        <w:numPr>
          <w:ilvl w:val="1"/>
          <w:numId w:val="5"/>
        </w:numPr>
        <w:tabs>
          <w:tab w:val="left" w:pos="426"/>
        </w:tabs>
        <w:spacing w:line="460" w:lineRule="exact"/>
        <w:ind w:left="0" w:firstLine="78" w:firstLineChars="28"/>
        <w:rPr>
          <w:rFonts w:ascii="仿宋" w:hAnsi="仿宋" w:eastAsia="仿宋" w:cs="仿宋"/>
          <w:bCs/>
          <w:sz w:val="28"/>
          <w:szCs w:val="28"/>
          <w:highlight w:val="none"/>
        </w:rPr>
      </w:pPr>
      <w:r>
        <w:rPr>
          <w:rFonts w:hint="eastAsia" w:ascii="仿宋" w:hAnsi="仿宋" w:eastAsia="仿宋" w:cs="仿宋"/>
          <w:bCs/>
          <w:color w:val="000000"/>
          <w:sz w:val="28"/>
          <w:szCs w:val="28"/>
          <w:highlight w:val="none"/>
        </w:rPr>
        <w:t>乙方必须执行</w:t>
      </w:r>
      <w:r>
        <w:rPr>
          <w:rFonts w:hint="eastAsia" w:ascii="仿宋" w:hAnsi="仿宋" w:eastAsia="仿宋" w:cs="仿宋"/>
          <w:bCs/>
          <w:sz w:val="28"/>
          <w:szCs w:val="28"/>
          <w:highlight w:val="none"/>
        </w:rPr>
        <w:t>安全教育培训、持证上岗制度</w:t>
      </w:r>
    </w:p>
    <w:p>
      <w:pPr>
        <w:widowControl w:val="0"/>
        <w:numPr>
          <w:ilvl w:val="0"/>
          <w:numId w:val="6"/>
        </w:numPr>
        <w:tabs>
          <w:tab w:val="left" w:pos="846"/>
        </w:tabs>
        <w:spacing w:line="460" w:lineRule="exact"/>
        <w:ind w:left="342" w:leftChars="163"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 xml:space="preserve"> 乙方项目经理、主管生产经理、技术负责人、工长等施工管理人员须接受培训，参加发包人组织的安全年审考试，合格者办理《安全资格上岗证》，考试合格后方可上岗。</w:t>
      </w:r>
    </w:p>
    <w:p>
      <w:pPr>
        <w:widowControl w:val="0"/>
        <w:numPr>
          <w:ilvl w:val="0"/>
          <w:numId w:val="6"/>
        </w:numPr>
        <w:tabs>
          <w:tab w:val="left" w:pos="846"/>
        </w:tabs>
        <w:spacing w:line="460" w:lineRule="exact"/>
        <w:ind w:left="342" w:leftChars="163"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乙方一般工人入场一律接受三级安全教育，并负责对本单位施工人员进行施工队（班组）级安全教育培训，考试合格方准进入施工现场。如果乙方的人员需要变化，必须提出计划报告甲方，对变化的人员按规定进行教育、考核后方可上岗。</w:t>
      </w:r>
    </w:p>
    <w:p>
      <w:pPr>
        <w:widowControl w:val="0"/>
        <w:numPr>
          <w:ilvl w:val="0"/>
          <w:numId w:val="6"/>
        </w:numPr>
        <w:tabs>
          <w:tab w:val="left" w:pos="846"/>
        </w:tabs>
        <w:spacing w:line="460" w:lineRule="exact"/>
        <w:ind w:left="342" w:leftChars="163"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乙方的特种作业人员的配置必须满足施工需要，并持有有效证件（原籍地、市级劳动部门签发以上内容修改为建设行政主管部门考核颁发），经考核合格者换领劳动局核发的特种作业临时操作证，持证上岗。经考核合格者持证上岗。</w:t>
      </w:r>
    </w:p>
    <w:p>
      <w:pPr>
        <w:widowControl w:val="0"/>
        <w:numPr>
          <w:ilvl w:val="0"/>
          <w:numId w:val="6"/>
        </w:numPr>
        <w:tabs>
          <w:tab w:val="left" w:pos="846"/>
        </w:tabs>
        <w:spacing w:line="460" w:lineRule="exact"/>
        <w:ind w:left="342" w:leftChars="163"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乙方工人变换施工现场必须实施转场教育。</w:t>
      </w:r>
    </w:p>
    <w:p>
      <w:pPr>
        <w:widowControl w:val="0"/>
        <w:numPr>
          <w:ilvl w:val="0"/>
          <w:numId w:val="6"/>
        </w:numPr>
        <w:tabs>
          <w:tab w:val="left" w:pos="846"/>
        </w:tabs>
        <w:spacing w:line="460" w:lineRule="exact"/>
        <w:ind w:left="342" w:leftChars="163"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乙方必须执行周一安全活动一小时制度。</w:t>
      </w:r>
    </w:p>
    <w:p>
      <w:pPr>
        <w:widowControl w:val="0"/>
        <w:numPr>
          <w:ilvl w:val="1"/>
          <w:numId w:val="5"/>
        </w:numPr>
        <w:tabs>
          <w:tab w:val="left" w:pos="426"/>
        </w:tabs>
        <w:spacing w:line="460" w:lineRule="exact"/>
        <w:ind w:left="0" w:firstLine="78" w:firstLineChars="28"/>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乙方必须执行安全生产检查制度</w:t>
      </w:r>
    </w:p>
    <w:p>
      <w:pPr>
        <w:widowControl w:val="0"/>
        <w:numPr>
          <w:ilvl w:val="0"/>
          <w:numId w:val="7"/>
        </w:numPr>
        <w:tabs>
          <w:tab w:val="left" w:pos="851"/>
        </w:tabs>
        <w:spacing w:line="460" w:lineRule="exact"/>
        <w:ind w:left="342" w:leftChars="163"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乙方必须接受甲方或甲方上级主管部门组织的各种安全生产检查。</w:t>
      </w:r>
    </w:p>
    <w:p>
      <w:pPr>
        <w:widowControl w:val="0"/>
        <w:numPr>
          <w:ilvl w:val="0"/>
          <w:numId w:val="7"/>
        </w:numPr>
        <w:tabs>
          <w:tab w:val="left" w:pos="851"/>
        </w:tabs>
        <w:spacing w:line="460" w:lineRule="exact"/>
        <w:ind w:left="342" w:leftChars="163"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乙方必须接受政府行业主管部门及安全监督部门的安全生产检查。</w:t>
      </w:r>
    </w:p>
    <w:p>
      <w:pPr>
        <w:widowControl w:val="0"/>
        <w:numPr>
          <w:ilvl w:val="0"/>
          <w:numId w:val="7"/>
        </w:numPr>
        <w:tabs>
          <w:tab w:val="left" w:pos="851"/>
        </w:tabs>
        <w:spacing w:line="460" w:lineRule="exact"/>
        <w:ind w:left="342" w:leftChars="163"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乙方必须自行建立安全生产定期检查制度并严格贯彻实施。</w:t>
      </w:r>
    </w:p>
    <w:p>
      <w:pPr>
        <w:widowControl w:val="0"/>
        <w:numPr>
          <w:ilvl w:val="0"/>
          <w:numId w:val="7"/>
        </w:numPr>
        <w:tabs>
          <w:tab w:val="left" w:pos="851"/>
        </w:tabs>
        <w:spacing w:line="460" w:lineRule="exact"/>
        <w:ind w:left="342" w:leftChars="163"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乙方必须按安全生产管理条例要求设专职安全人员实施日常检查制度及工长、班长跟班检查制度和班组自检制度。</w:t>
      </w:r>
    </w:p>
    <w:p>
      <w:pPr>
        <w:widowControl w:val="0"/>
        <w:numPr>
          <w:ilvl w:val="0"/>
          <w:numId w:val="7"/>
        </w:numPr>
        <w:tabs>
          <w:tab w:val="left" w:pos="851"/>
        </w:tabs>
        <w:spacing w:line="460" w:lineRule="exact"/>
        <w:ind w:left="342" w:leftChars="163"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乙方必须严格执行检查整改消项制度，留有影像记录。</w:t>
      </w:r>
    </w:p>
    <w:p>
      <w:pPr>
        <w:widowControl w:val="0"/>
        <w:numPr>
          <w:ilvl w:val="1"/>
          <w:numId w:val="5"/>
        </w:numPr>
        <w:tabs>
          <w:tab w:val="left" w:pos="426"/>
        </w:tabs>
        <w:spacing w:line="460" w:lineRule="exact"/>
        <w:ind w:left="0" w:firstLine="78" w:firstLineChars="28"/>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乙方必须执行安全防护设施、设备验收制度</w:t>
      </w:r>
    </w:p>
    <w:p>
      <w:pPr>
        <w:widowControl w:val="0"/>
        <w:numPr>
          <w:ilvl w:val="0"/>
          <w:numId w:val="8"/>
        </w:numPr>
        <w:tabs>
          <w:tab w:val="left" w:pos="851"/>
        </w:tabs>
        <w:spacing w:line="460" w:lineRule="exact"/>
        <w:ind w:left="342" w:leftChars="163"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乙方自带施工用机械设备必须是国家正规厂家产品，机械性能良好、安全防护装置灵敏靠，每台设备具备有厂家合格证明。</w:t>
      </w:r>
    </w:p>
    <w:p>
      <w:pPr>
        <w:widowControl w:val="0"/>
        <w:numPr>
          <w:ilvl w:val="0"/>
          <w:numId w:val="8"/>
        </w:numPr>
        <w:tabs>
          <w:tab w:val="left" w:pos="851"/>
        </w:tabs>
        <w:spacing w:line="460" w:lineRule="exact"/>
        <w:ind w:left="342" w:leftChars="163"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乙方的中小型机械设备、一般防护设施、临电设施执行自检后报甲方经理部验收，定期进行维修保养并编制、上报记录。</w:t>
      </w:r>
    </w:p>
    <w:p>
      <w:pPr>
        <w:widowControl w:val="0"/>
        <w:numPr>
          <w:ilvl w:val="0"/>
          <w:numId w:val="8"/>
        </w:numPr>
        <w:tabs>
          <w:tab w:val="left" w:pos="851"/>
        </w:tabs>
        <w:spacing w:line="460" w:lineRule="exact"/>
        <w:ind w:left="342" w:leftChars="163"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乙方的大型防护设施和大型机械设备须申报甲方接受专业验收，定期组织专业人员进行维修保养并编制、上报记录。</w:t>
      </w:r>
    </w:p>
    <w:p>
      <w:pPr>
        <w:widowControl w:val="0"/>
        <w:numPr>
          <w:ilvl w:val="0"/>
          <w:numId w:val="8"/>
        </w:numPr>
        <w:tabs>
          <w:tab w:val="left" w:pos="851"/>
        </w:tabs>
        <w:spacing w:line="460" w:lineRule="exact"/>
        <w:ind w:left="342" w:leftChars="163"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乙方必须按规定提供设备技术数据，防护装置技术特性，设备履历档案及防护设施支搭（安装）方案。其方案必须满足甲方所在地政府相关规定。</w:t>
      </w:r>
    </w:p>
    <w:p>
      <w:pPr>
        <w:widowControl w:val="0"/>
        <w:numPr>
          <w:ilvl w:val="0"/>
          <w:numId w:val="8"/>
        </w:numPr>
        <w:tabs>
          <w:tab w:val="left" w:pos="851"/>
        </w:tabs>
        <w:spacing w:line="460" w:lineRule="exact"/>
        <w:ind w:left="342" w:leftChars="163"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乙方须执行验收表和施工变化后的交接检验收制度。</w:t>
      </w:r>
    </w:p>
    <w:p>
      <w:pPr>
        <w:widowControl w:val="0"/>
        <w:numPr>
          <w:ilvl w:val="1"/>
          <w:numId w:val="5"/>
        </w:numPr>
        <w:tabs>
          <w:tab w:val="left" w:pos="426"/>
        </w:tabs>
        <w:spacing w:line="460" w:lineRule="exact"/>
        <w:ind w:left="560" w:hanging="560" w:hangingChars="200"/>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乙方必须执行重要劳动防护用品认定厂家、认定产品的采购制度。凡重要的劳动防护用品必须按甲方指定厂家购买。如：安全帽、安全带、安全网、漏电保护器、配电箱、五芯电缆、脚手架等。</w:t>
      </w:r>
    </w:p>
    <w:p>
      <w:pPr>
        <w:widowControl w:val="0"/>
        <w:numPr>
          <w:ilvl w:val="1"/>
          <w:numId w:val="5"/>
        </w:numPr>
        <w:tabs>
          <w:tab w:val="left" w:pos="426"/>
        </w:tabs>
        <w:spacing w:line="460" w:lineRule="exact"/>
        <w:ind w:left="560" w:hanging="560" w:hangingChars="200"/>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乙方必须执行个人劳动防护用品定期定量供应制度。</w:t>
      </w:r>
    </w:p>
    <w:p>
      <w:pPr>
        <w:widowControl w:val="0"/>
        <w:numPr>
          <w:ilvl w:val="1"/>
          <w:numId w:val="5"/>
        </w:numPr>
        <w:tabs>
          <w:tab w:val="left" w:pos="426"/>
        </w:tabs>
        <w:spacing w:line="460" w:lineRule="exact"/>
        <w:ind w:left="560" w:hanging="560" w:hangingChars="200"/>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乙方必须预防和治理职业伤害与中毒事故。加强食堂采购管理，采购合格食品，保证施工人员饮食安全；夏季应采取防蝇措施，加强生活区防火、防盗管理。</w:t>
      </w:r>
    </w:p>
    <w:p>
      <w:pPr>
        <w:widowControl w:val="0"/>
        <w:numPr>
          <w:ilvl w:val="1"/>
          <w:numId w:val="5"/>
        </w:numPr>
        <w:tabs>
          <w:tab w:val="left" w:pos="426"/>
        </w:tabs>
        <w:spacing w:line="460" w:lineRule="exact"/>
        <w:ind w:left="0" w:firstLine="78" w:firstLineChars="28"/>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乙方必须严肃执行员工因工伤亡报告制度。</w:t>
      </w:r>
    </w:p>
    <w:p>
      <w:pPr>
        <w:widowControl w:val="0"/>
        <w:numPr>
          <w:ilvl w:val="0"/>
          <w:numId w:val="9"/>
        </w:numPr>
        <w:adjustRightInd w:val="0"/>
        <w:spacing w:line="460" w:lineRule="exact"/>
        <w:ind w:firstLine="480" w:firstLineChars="0"/>
        <w:jc w:val="left"/>
        <w:textAlignment w:val="baseline"/>
        <w:rPr>
          <w:rFonts w:ascii="仿宋" w:hAnsi="仿宋" w:eastAsia="仿宋" w:cs="仿宋"/>
          <w:bCs/>
          <w:sz w:val="28"/>
          <w:szCs w:val="28"/>
          <w:highlight w:val="none"/>
        </w:rPr>
      </w:pPr>
      <w:r>
        <w:rPr>
          <w:rFonts w:hint="eastAsia" w:ascii="仿宋" w:hAnsi="仿宋" w:eastAsia="仿宋" w:cs="仿宋"/>
          <w:bCs/>
          <w:sz w:val="28"/>
          <w:szCs w:val="28"/>
          <w:highlight w:val="none"/>
        </w:rPr>
        <w:t>乙方员工在施工现场于工作时间内从事施工过程中所发生的伤害事故为工伤事故。</w:t>
      </w:r>
    </w:p>
    <w:p>
      <w:pPr>
        <w:widowControl w:val="0"/>
        <w:numPr>
          <w:ilvl w:val="0"/>
          <w:numId w:val="9"/>
        </w:numPr>
        <w:adjustRightInd w:val="0"/>
        <w:spacing w:line="460" w:lineRule="exact"/>
        <w:ind w:firstLine="480" w:firstLineChars="0"/>
        <w:jc w:val="left"/>
        <w:textAlignment w:val="baseline"/>
        <w:rPr>
          <w:rFonts w:ascii="仿宋" w:hAnsi="仿宋" w:eastAsia="仿宋" w:cs="仿宋"/>
          <w:bCs/>
          <w:sz w:val="28"/>
          <w:szCs w:val="28"/>
          <w:highlight w:val="none"/>
        </w:rPr>
      </w:pPr>
      <w:r>
        <w:rPr>
          <w:rFonts w:hint="eastAsia" w:ascii="仿宋" w:hAnsi="仿宋" w:eastAsia="仿宋" w:cs="仿宋"/>
          <w:bCs/>
          <w:sz w:val="28"/>
          <w:szCs w:val="28"/>
          <w:highlight w:val="none"/>
        </w:rPr>
        <w:t>如果发生事故，在事故发生后2小时内，乙方应通知甲方代表报告事故的详情；若发生死亡或重大事故，乙方应立即通知甲方代表，由甲方代表上报上级单位并上报政府有关部门，同时采取相应的措施，全力组织抢救伤员，保护事故现场。如因抢救伤员必须移动现场设备、设施者要做出记录或拍照。</w:t>
      </w:r>
    </w:p>
    <w:p>
      <w:pPr>
        <w:widowControl w:val="0"/>
        <w:numPr>
          <w:ilvl w:val="0"/>
          <w:numId w:val="9"/>
        </w:numPr>
        <w:adjustRightInd w:val="0"/>
        <w:spacing w:line="460" w:lineRule="exact"/>
        <w:ind w:firstLine="480" w:firstLineChars="0"/>
        <w:jc w:val="left"/>
        <w:textAlignment w:val="baseline"/>
        <w:rPr>
          <w:rFonts w:ascii="仿宋" w:hAnsi="仿宋" w:eastAsia="仿宋" w:cs="仿宋"/>
          <w:bCs/>
          <w:sz w:val="28"/>
          <w:szCs w:val="28"/>
          <w:highlight w:val="none"/>
        </w:rPr>
      </w:pPr>
      <w:r>
        <w:rPr>
          <w:rFonts w:hint="eastAsia" w:ascii="仿宋" w:hAnsi="仿宋" w:eastAsia="仿宋" w:cs="仿宋"/>
          <w:bCs/>
          <w:sz w:val="28"/>
          <w:szCs w:val="28"/>
          <w:highlight w:val="none"/>
        </w:rPr>
        <w:t>乙方要积极配合甲方及甲方上级部门、政府部门对事故的调查和现场勘查，不得提供伪证，不准隐瞒不报。</w:t>
      </w:r>
    </w:p>
    <w:p>
      <w:pPr>
        <w:widowControl w:val="0"/>
        <w:numPr>
          <w:ilvl w:val="0"/>
          <w:numId w:val="9"/>
        </w:numPr>
        <w:adjustRightInd w:val="0"/>
        <w:spacing w:line="460" w:lineRule="exact"/>
        <w:ind w:firstLine="480" w:firstLineChars="0"/>
        <w:jc w:val="left"/>
        <w:textAlignment w:val="baseline"/>
        <w:rPr>
          <w:rFonts w:ascii="仿宋" w:hAnsi="仿宋" w:eastAsia="仿宋" w:cs="仿宋"/>
          <w:bCs/>
          <w:sz w:val="28"/>
          <w:szCs w:val="28"/>
          <w:highlight w:val="none"/>
        </w:rPr>
      </w:pPr>
      <w:r>
        <w:rPr>
          <w:rFonts w:hint="eastAsia" w:ascii="仿宋" w:hAnsi="仿宋" w:eastAsia="仿宋" w:cs="仿宋"/>
          <w:bCs/>
          <w:sz w:val="28"/>
          <w:szCs w:val="28"/>
          <w:highlight w:val="none"/>
        </w:rPr>
        <w:t>乙方须承担因为乙方的原因造成的安全事故的经济责任及法律责任。</w:t>
      </w:r>
    </w:p>
    <w:p>
      <w:pPr>
        <w:widowControl w:val="0"/>
        <w:numPr>
          <w:ilvl w:val="0"/>
          <w:numId w:val="9"/>
        </w:numPr>
        <w:adjustRightInd w:val="0"/>
        <w:spacing w:line="460" w:lineRule="exact"/>
        <w:ind w:firstLine="480" w:firstLineChars="0"/>
        <w:jc w:val="left"/>
        <w:textAlignment w:val="baseline"/>
        <w:rPr>
          <w:rFonts w:ascii="仿宋" w:hAnsi="仿宋" w:eastAsia="仿宋" w:cs="仿宋"/>
          <w:bCs/>
          <w:sz w:val="28"/>
          <w:szCs w:val="28"/>
          <w:highlight w:val="none"/>
        </w:rPr>
      </w:pPr>
      <w:r>
        <w:rPr>
          <w:rFonts w:hint="eastAsia" w:ascii="仿宋" w:hAnsi="仿宋" w:eastAsia="仿宋" w:cs="仿宋"/>
          <w:bCs/>
          <w:sz w:val="28"/>
          <w:szCs w:val="28"/>
          <w:highlight w:val="none"/>
        </w:rPr>
        <w:t>如果发生伤亡事故，无论事故的责任者为何人，乙方须做好事故的善后处理工作。甲方不直接对伤亡者及其家属。乙方应当承担因为乙方事故的善后处理不当而发生的影响甲方工作的事件给甲方及其他承包商造成的经济损失及相关的法律责任。</w:t>
      </w:r>
    </w:p>
    <w:p>
      <w:pPr>
        <w:widowControl w:val="0"/>
        <w:numPr>
          <w:ilvl w:val="0"/>
          <w:numId w:val="9"/>
        </w:numPr>
        <w:adjustRightInd w:val="0"/>
        <w:spacing w:line="460" w:lineRule="exact"/>
        <w:ind w:firstLine="480" w:firstLineChars="0"/>
        <w:jc w:val="left"/>
        <w:textAlignment w:val="baseline"/>
        <w:rPr>
          <w:rFonts w:ascii="仿宋" w:hAnsi="仿宋" w:eastAsia="仿宋" w:cs="仿宋"/>
          <w:bCs/>
          <w:sz w:val="28"/>
          <w:szCs w:val="28"/>
          <w:highlight w:val="none"/>
        </w:rPr>
      </w:pPr>
      <w:r>
        <w:rPr>
          <w:rFonts w:hint="eastAsia" w:ascii="仿宋" w:hAnsi="仿宋" w:eastAsia="仿宋" w:cs="仿宋"/>
          <w:bCs/>
          <w:sz w:val="28"/>
          <w:szCs w:val="28"/>
          <w:highlight w:val="none"/>
        </w:rPr>
        <w:t>乙方必须接受甲方各种形式安全教育并约束员工严格遵守甲方施工现场安全管理规定，对遵章守纪者甲方给予表扬，对违章作业，违章指挥，违反劳动纪律和规章制度者甲方根据相关条款给予经济处罚。本工程必须贯彻执行安全生产的各种规范、标准。严格执行总包单位的“项目管理手册”。</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3、安全防范</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3.1乙方要对所有工程范围内工作人员的安全负责。乙方必须采取一切严密的、符合安全标准的预防措施确保所有工作场所安全，不存在妨碍工人安全和卫生的危险，并保证建筑工地的所有人员或附近的人员免遭工地可能发生的一切危险。</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3.2施工工地上在工人可能经过的每一个工作场所和任何其它地方均应提供充足和适用的照明，需要时提供手提式照明设备。</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3.3施工现场和工人操作面，必须严格按国家、政府、甲方规定的安全生产、文明施工标准搞好防护预防工作，保证工人有安全可靠、卫生的工作环境，严禁违章作业、违章指挥。</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3.4乙方应提供和实施配戴有效的安全帽，若有必要还需配戴面罩，眼罩，护耳、安全带及其它人身防护设备。</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3.5乙方应在签约之后30天内，呈送安全防范方案详述将要采取的安全措施以报甲方批准。但此批准并不减轻乙方的安全责任。</w:t>
      </w:r>
    </w:p>
    <w:p>
      <w:pPr>
        <w:widowControl w:val="0"/>
        <w:spacing w:line="460" w:lineRule="exact"/>
        <w:ind w:firstLine="632" w:firstLineChars="226"/>
        <w:rPr>
          <w:rFonts w:ascii="仿宋" w:hAnsi="仿宋" w:eastAsia="仿宋" w:cs="仿宋"/>
          <w:bCs/>
          <w:sz w:val="28"/>
          <w:szCs w:val="28"/>
          <w:highlight w:val="none"/>
        </w:rPr>
      </w:pPr>
      <w:r>
        <w:rPr>
          <w:rFonts w:hint="eastAsia" w:ascii="仿宋" w:hAnsi="仿宋" w:eastAsia="仿宋" w:cs="仿宋"/>
          <w:bCs/>
          <w:sz w:val="28"/>
          <w:szCs w:val="28"/>
          <w:highlight w:val="none"/>
        </w:rPr>
        <w:t>3.6乙方应按规定每50作业人员配备至少一名专职安全员负责安全检查、贯彻安全方案和措施并执行。</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4、消防保卫</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4.1乙方必须认真遵守国家的有关法律、法规及建设部、当地政府、建委颁发的有关治安、消防、交通安全管理规定。乙方应严格按甲方消防保卫制度及甲方施工现场消防保卫的特殊要求组织施工，并接受甲方的安全检查；对甲方所签发所隐患整改通知，乙方在甲方指定的期限内立即整改完毕，逾期不改或整改不符合甲方的要求，甲方有权按规定对乙方进行经济处罚。</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4.2乙方需配备至少一名专／兼职保卫人员负责本单位保卫工作。</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4.3凡由于乙方管理及自身防范措施不力或乙方工人责任造成的案件，火灾、交通事故【含施工现场内】等灾害事故，事故经济责任、事故法律责任及事故善后处理由乙方独自承担，因此给发包人造成的经济损失由乙方负责赔偿，甲方可对其进行经济处罚。</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5、现场及其人员管理</w:t>
      </w:r>
    </w:p>
    <w:p>
      <w:pPr>
        <w:widowControl w:val="0"/>
        <w:spacing w:line="460" w:lineRule="exact"/>
        <w:ind w:firstLine="480" w:firstLineChars="0"/>
        <w:rPr>
          <w:rFonts w:ascii="仿宋" w:hAnsi="仿宋" w:eastAsia="仿宋" w:cs="仿宋"/>
          <w:sz w:val="28"/>
          <w:szCs w:val="28"/>
          <w:highlight w:val="none"/>
        </w:rPr>
      </w:pPr>
      <w:r>
        <w:rPr>
          <w:rFonts w:hint="eastAsia" w:ascii="仿宋" w:hAnsi="仿宋" w:eastAsia="仿宋" w:cs="仿宋"/>
          <w:sz w:val="28"/>
          <w:szCs w:val="28"/>
          <w:highlight w:val="none"/>
        </w:rPr>
        <w:t>5.1严格遵守《建设工程施工现场管理办法》相关规定；</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5.2乙方必须遵守现场安全文明施工的规定，在设施投入、现场布置、人员管理等方面要符合甲方的要求，按甲方的规定执行，在施工过程中，对全体施工人员的安全帽等进行统一管理。</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5.3乙方应采取一切合理的措施，防止其定向钻人员发生任何违法暴乱或妨害治安的行为，为了保证队伍的稳定，乙方应对施工人员进行严格的管理，所使用的工人必须持有有效的身份证原件，不允许使用临时人员进入施工现场施工；乙方有义务保护工程周围人员和财产不受上述行为的危害，一旦发生此类事件由此造成的一切损失和费用均由乙方自己负责。</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5.4乙方应配合甲方建立工地章程，订立在工地执行工作时需遵守的各项制度，工地章程应包括以下几方面的规章，但不限于此。</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 xml:space="preserve">    a保安；</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 xml:space="preserve">    b施工安全；</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 xml:space="preserve">    c门卫制度；</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 xml:space="preserve">    d卫生：</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 xml:space="preserve">    e防火、其它保护临近环境的规章。</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5.5乙方在现场的人员中，应配足合格的安全员、定向钻员，专门处理安全和防止定向钻人员发生事故方面的问题，配置的安全员、定向钻员有权发出指令及采取防止事故发生的预防措施，因发生事故而造成的一切费用，均由责任方承担。</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5.6乙方应自费采取适当的预防措施，以保证其定向钻人员的安全。在整个合同期间自始至终在工人住处确保配有医务人员和急救设备等，并且采取适当的安排以预防传染病，并提供所有的福利及卫生条件。</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5.7乙方应配足合格的质量检查人员，并指定专门的质量负责人进行整个施工现场的质量管理和检查工作，配备足够的质量检测工具。</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四、协议书的份数</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本协议书正本一式</w:t>
      </w:r>
      <w:r>
        <w:rPr>
          <w:rFonts w:hint="eastAsia" w:ascii="仿宋" w:hAnsi="仿宋" w:eastAsia="仿宋" w:cs="仿宋"/>
          <w:bCs/>
          <w:sz w:val="28"/>
          <w:szCs w:val="28"/>
          <w:highlight w:val="none"/>
          <w:lang w:val="en-US" w:eastAsia="zh-CN"/>
        </w:rPr>
        <w:t>肆</w:t>
      </w:r>
      <w:r>
        <w:rPr>
          <w:rFonts w:hint="eastAsia" w:ascii="仿宋" w:hAnsi="仿宋" w:eastAsia="仿宋" w:cs="仿宋"/>
          <w:bCs/>
          <w:sz w:val="28"/>
          <w:szCs w:val="28"/>
          <w:highlight w:val="none"/>
        </w:rPr>
        <w:t>份，具有同等效力，由双方各执</w:t>
      </w:r>
      <w:r>
        <w:rPr>
          <w:rFonts w:hint="eastAsia" w:ascii="仿宋" w:hAnsi="仿宋" w:eastAsia="仿宋" w:cs="仿宋"/>
          <w:bCs/>
          <w:sz w:val="28"/>
          <w:szCs w:val="28"/>
          <w:highlight w:val="none"/>
          <w:lang w:val="en-US" w:eastAsia="zh-CN"/>
        </w:rPr>
        <w:t>贰</w:t>
      </w:r>
      <w:r>
        <w:rPr>
          <w:rFonts w:hint="eastAsia" w:ascii="仿宋" w:hAnsi="仿宋" w:eastAsia="仿宋" w:cs="仿宋"/>
          <w:bCs/>
          <w:sz w:val="28"/>
          <w:szCs w:val="28"/>
          <w:highlight w:val="none"/>
        </w:rPr>
        <w:t>份。</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五、有效期</w:t>
      </w:r>
    </w:p>
    <w:p>
      <w:pPr>
        <w:widowControl w:val="0"/>
        <w:spacing w:line="460" w:lineRule="exact"/>
        <w:ind w:firstLine="480" w:firstLineChars="0"/>
        <w:rPr>
          <w:rFonts w:ascii="仿宋" w:hAnsi="仿宋" w:eastAsia="仿宋" w:cs="仿宋"/>
          <w:bCs/>
          <w:sz w:val="28"/>
          <w:szCs w:val="28"/>
          <w:highlight w:val="none"/>
        </w:rPr>
      </w:pPr>
      <w:r>
        <w:rPr>
          <w:rFonts w:hint="eastAsia" w:ascii="仿宋" w:hAnsi="仿宋" w:eastAsia="仿宋" w:cs="仿宋"/>
          <w:bCs/>
          <w:sz w:val="28"/>
          <w:szCs w:val="28"/>
          <w:highlight w:val="none"/>
        </w:rPr>
        <w:t>本施工安全协议之有效期同合同协议条款。</w:t>
      </w:r>
    </w:p>
    <w:tbl>
      <w:tblPr>
        <w:tblStyle w:val="16"/>
        <w:tblpPr w:leftFromText="180" w:rightFromText="180" w:vertAnchor="text" w:horzAnchor="margin" w:tblpXSpec="center" w:tblpY="331"/>
        <w:tblW w:w="8700" w:type="dxa"/>
        <w:tblInd w:w="0" w:type="dxa"/>
        <w:tblBorders>
          <w:top w:val="dashed" w:color="auto" w:sz="4" w:space="0"/>
          <w:left w:val="dashed" w:color="auto" w:sz="4" w:space="0"/>
          <w:bottom w:val="dashed" w:color="auto" w:sz="4" w:space="0"/>
          <w:right w:val="dashed" w:color="auto" w:sz="4" w:space="0"/>
          <w:insideH w:val="none" w:color="auto" w:sz="0" w:space="0"/>
          <w:insideV w:val="none" w:color="auto" w:sz="0" w:space="0"/>
        </w:tblBorders>
        <w:tblLayout w:type="autofit"/>
        <w:tblCellMar>
          <w:top w:w="0" w:type="dxa"/>
          <w:left w:w="108" w:type="dxa"/>
          <w:bottom w:w="0" w:type="dxa"/>
          <w:right w:w="108" w:type="dxa"/>
        </w:tblCellMar>
      </w:tblPr>
      <w:tblGrid>
        <w:gridCol w:w="4361"/>
        <w:gridCol w:w="4339"/>
      </w:tblGrid>
      <w:tr>
        <w:tblPrEx>
          <w:tblBorders>
            <w:top w:val="dashed" w:color="auto" w:sz="4" w:space="0"/>
            <w:left w:val="dashed" w:color="auto" w:sz="4" w:space="0"/>
            <w:bottom w:val="dashed" w:color="auto" w:sz="4" w:space="0"/>
            <w:right w:val="dashed" w:color="auto" w:sz="4"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4361" w:type="dxa"/>
            <w:tcBorders>
              <w:bottom w:val="dashed" w:color="auto" w:sz="4" w:space="0"/>
              <w:right w:val="dashed" w:color="auto" w:sz="4" w:space="0"/>
            </w:tcBorders>
            <w:vAlign w:val="center"/>
          </w:tcPr>
          <w:p>
            <w:pPr>
              <w:widowControl w:val="0"/>
              <w:tabs>
                <w:tab w:val="left" w:pos="7560"/>
              </w:tabs>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甲方：（盖章）</w:t>
            </w:r>
          </w:p>
        </w:tc>
        <w:tc>
          <w:tcPr>
            <w:tcW w:w="4339" w:type="dxa"/>
            <w:tcBorders>
              <w:bottom w:val="dashed" w:color="auto" w:sz="4" w:space="0"/>
            </w:tcBorders>
            <w:vAlign w:val="center"/>
          </w:tcPr>
          <w:p>
            <w:pPr>
              <w:widowControl w:val="0"/>
              <w:tabs>
                <w:tab w:val="left" w:pos="7560"/>
              </w:tabs>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乙方：（盖章）</w:t>
            </w:r>
          </w:p>
        </w:tc>
      </w:tr>
      <w:tr>
        <w:tblPrEx>
          <w:tblBorders>
            <w:top w:val="dashed" w:color="auto" w:sz="4" w:space="0"/>
            <w:left w:val="dashed" w:color="auto" w:sz="4" w:space="0"/>
            <w:bottom w:val="dashed" w:color="auto" w:sz="4" w:space="0"/>
            <w:right w:val="dashed" w:color="auto" w:sz="4" w:space="0"/>
            <w:insideH w:val="none" w:color="auto" w:sz="0" w:space="0"/>
            <w:insideV w:val="none" w:color="auto" w:sz="0" w:space="0"/>
          </w:tblBorders>
          <w:tblCellMar>
            <w:top w:w="0" w:type="dxa"/>
            <w:left w:w="108" w:type="dxa"/>
            <w:bottom w:w="0" w:type="dxa"/>
            <w:right w:w="108" w:type="dxa"/>
          </w:tblCellMar>
        </w:tblPrEx>
        <w:trPr>
          <w:trHeight w:val="1555" w:hRule="atLeast"/>
        </w:trPr>
        <w:tc>
          <w:tcPr>
            <w:tcW w:w="4361" w:type="dxa"/>
            <w:tcBorders>
              <w:top w:val="dashed" w:color="auto" w:sz="4" w:space="0"/>
              <w:bottom w:val="dashed" w:color="auto" w:sz="4" w:space="0"/>
              <w:right w:val="dashed" w:color="auto" w:sz="4" w:space="0"/>
            </w:tcBorders>
          </w:tcPr>
          <w:p>
            <w:pPr>
              <w:widowControl w:val="0"/>
              <w:tabs>
                <w:tab w:val="left" w:pos="7560"/>
              </w:tabs>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法定代表人或其委托代理人：</w:t>
            </w:r>
          </w:p>
          <w:p>
            <w:pPr>
              <w:widowControl w:val="0"/>
              <w:tabs>
                <w:tab w:val="left" w:pos="7560"/>
              </w:tabs>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（签字）</w:t>
            </w:r>
          </w:p>
        </w:tc>
        <w:tc>
          <w:tcPr>
            <w:tcW w:w="4339" w:type="dxa"/>
            <w:tcBorders>
              <w:top w:val="dashed" w:color="auto" w:sz="4" w:space="0"/>
              <w:bottom w:val="dashed" w:color="auto" w:sz="4" w:space="0"/>
            </w:tcBorders>
          </w:tcPr>
          <w:p>
            <w:pPr>
              <w:widowControl w:val="0"/>
              <w:tabs>
                <w:tab w:val="left" w:pos="7560"/>
              </w:tabs>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法定代表人或其委托代理人：</w:t>
            </w:r>
          </w:p>
          <w:p>
            <w:pPr>
              <w:widowControl w:val="0"/>
              <w:tabs>
                <w:tab w:val="left" w:pos="7560"/>
              </w:tabs>
              <w:spacing w:line="560" w:lineRule="exact"/>
              <w:ind w:firstLine="0" w:firstLineChars="0"/>
              <w:rPr>
                <w:rFonts w:ascii="仿宋" w:hAnsi="仿宋" w:eastAsia="仿宋" w:cs="Times New Roman"/>
                <w:sz w:val="28"/>
                <w:szCs w:val="28"/>
                <w:highlight w:val="none"/>
              </w:rPr>
            </w:pPr>
            <w:r>
              <w:rPr>
                <w:rFonts w:hint="eastAsia" w:ascii="仿宋" w:hAnsi="仿宋" w:eastAsia="仿宋" w:cs="Times New Roman"/>
                <w:sz w:val="28"/>
                <w:szCs w:val="28"/>
                <w:highlight w:val="none"/>
              </w:rPr>
              <w:t>（签字）</w:t>
            </w:r>
          </w:p>
        </w:tc>
      </w:tr>
      <w:tr>
        <w:tblPrEx>
          <w:tblBorders>
            <w:top w:val="dashed" w:color="auto" w:sz="4" w:space="0"/>
            <w:left w:val="dashed" w:color="auto" w:sz="4" w:space="0"/>
            <w:bottom w:val="dashed" w:color="auto" w:sz="4" w:space="0"/>
            <w:right w:val="dashed" w:color="auto" w:sz="4"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4361" w:type="dxa"/>
            <w:tcBorders>
              <w:top w:val="dashed" w:color="auto" w:sz="4" w:space="0"/>
              <w:right w:val="dashed" w:color="auto" w:sz="4" w:space="0"/>
            </w:tcBorders>
            <w:vAlign w:val="center"/>
          </w:tcPr>
          <w:p>
            <w:pPr>
              <w:widowControl w:val="0"/>
              <w:spacing w:line="560" w:lineRule="exact"/>
              <w:ind w:firstLine="0" w:firstLineChars="0"/>
              <w:jc w:val="both"/>
              <w:rPr>
                <w:rFonts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日期：    年   月   日</w:t>
            </w:r>
          </w:p>
        </w:tc>
        <w:tc>
          <w:tcPr>
            <w:tcW w:w="4339" w:type="dxa"/>
            <w:tcBorders>
              <w:top w:val="dashed" w:color="auto" w:sz="4" w:space="0"/>
            </w:tcBorders>
            <w:vAlign w:val="center"/>
          </w:tcPr>
          <w:p>
            <w:pPr>
              <w:widowControl w:val="0"/>
              <w:spacing w:line="560" w:lineRule="exact"/>
              <w:ind w:firstLine="0" w:firstLineChars="0"/>
              <w:jc w:val="both"/>
              <w:rPr>
                <w:rFonts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日期：    年   月   日</w:t>
            </w:r>
          </w:p>
        </w:tc>
      </w:tr>
    </w:tbl>
    <w:p>
      <w:pPr>
        <w:widowControl w:val="0"/>
        <w:spacing w:before="0" w:after="0"/>
        <w:ind w:firstLine="0" w:firstLineChars="0"/>
        <w:jc w:val="left"/>
        <w:outlineLvl w:val="9"/>
        <w:rPr>
          <w:rFonts w:hint="eastAsia" w:ascii="宋体" w:hAnsi="宋体" w:eastAsia="宋体" w:cs="宋体"/>
          <w:color w:val="auto"/>
          <w:kern w:val="0"/>
          <w:sz w:val="30"/>
          <w:szCs w:val="30"/>
          <w:highlight w:val="none"/>
          <w:lang w:eastAsia="zh-CN"/>
        </w:rPr>
        <w:sectPr>
          <w:pgSz w:w="11906" w:h="16838"/>
          <w:pgMar w:top="1417" w:right="1553" w:bottom="1417" w:left="1531" w:header="851" w:footer="992" w:gutter="0"/>
          <w:cols w:space="720" w:num="1"/>
          <w:docGrid w:type="lines" w:linePitch="312" w:charSpace="0"/>
        </w:sectPr>
      </w:pPr>
    </w:p>
    <w:bookmarkEnd w:id="8"/>
    <w:p>
      <w:pPr>
        <w:pStyle w:val="3"/>
        <w:spacing w:before="0" w:after="0" w:line="360" w:lineRule="auto"/>
        <w:contextualSpacing/>
        <w:jc w:val="center"/>
        <w:rPr>
          <w:rFonts w:ascii="黑体" w:hAnsi="黑体" w:eastAsia="黑体"/>
          <w:color w:val="auto"/>
          <w:sz w:val="28"/>
          <w:szCs w:val="28"/>
        </w:rPr>
      </w:pPr>
      <w:r>
        <w:rPr>
          <w:rFonts w:hint="eastAsia" w:ascii="黑体" w:hAnsi="黑体" w:eastAsia="黑体"/>
          <w:color w:val="auto"/>
          <w:sz w:val="28"/>
          <w:szCs w:val="28"/>
        </w:rPr>
        <w:t>第五章 项目采购需求</w:t>
      </w:r>
    </w:p>
    <w:p>
      <w:pPr>
        <w:tabs>
          <w:tab w:val="left" w:pos="7560"/>
        </w:tabs>
        <w:adjustRightInd w:val="0"/>
        <w:snapToGrid w:val="0"/>
        <w:spacing w:line="360" w:lineRule="auto"/>
        <w:ind w:firstLine="422" w:firstLineChars="200"/>
        <w:contextualSpacing/>
        <w:rPr>
          <w:rFonts w:ascii="宋体" w:hAnsi="宋体" w:eastAsia="宋体"/>
          <w:b/>
          <w:color w:val="auto"/>
          <w:szCs w:val="21"/>
        </w:rPr>
      </w:pPr>
      <w:r>
        <w:rPr>
          <w:rFonts w:hint="eastAsia" w:ascii="宋体" w:hAnsi="宋体" w:eastAsia="宋体"/>
          <w:b/>
          <w:color w:val="auto"/>
          <w:szCs w:val="21"/>
        </w:rPr>
        <w:t>一、项目概况</w:t>
      </w:r>
    </w:p>
    <w:p>
      <w:pPr>
        <w:numPr>
          <w:ilvl w:val="0"/>
          <w:numId w:val="0"/>
        </w:numPr>
        <w:tabs>
          <w:tab w:val="left" w:pos="7560"/>
        </w:tabs>
        <w:adjustRightInd w:val="0"/>
        <w:snapToGrid w:val="0"/>
        <w:spacing w:line="360" w:lineRule="auto"/>
        <w:ind w:firstLine="420" w:firstLineChars="200"/>
        <w:contextualSpacing/>
        <w:rPr>
          <w:rFonts w:hint="eastAsia" w:ascii="宋体" w:hAnsi="宋体" w:eastAsia="宋体"/>
          <w:b/>
          <w:color w:val="auto"/>
          <w:szCs w:val="21"/>
          <w:lang w:val="en-US" w:eastAsia="zh-CN"/>
        </w:rPr>
      </w:pPr>
      <w:r>
        <w:rPr>
          <w:rFonts w:hint="default"/>
          <w:color w:val="auto"/>
          <w:szCs w:val="21"/>
          <w:highlight w:val="none"/>
        </w:rPr>
        <w:t>本项目为</w:t>
      </w:r>
      <w:r>
        <w:rPr>
          <w:rFonts w:hint="eastAsia"/>
          <w:color w:val="auto"/>
          <w:szCs w:val="21"/>
          <w:highlight w:val="none"/>
          <w:lang w:eastAsia="zh-CN"/>
        </w:rPr>
        <w:t>深铁燃2026年度电动自行车充换电示范项目施工总承包（50万元以下）</w:t>
      </w:r>
      <w:r>
        <w:rPr>
          <w:rFonts w:hint="default"/>
          <w:color w:val="auto"/>
          <w:szCs w:val="21"/>
          <w:highlight w:val="none"/>
        </w:rPr>
        <w:t>，拟确定</w:t>
      </w:r>
      <w:r>
        <w:rPr>
          <w:rFonts w:hint="eastAsia"/>
          <w:color w:val="auto"/>
          <w:szCs w:val="21"/>
          <w:highlight w:val="none"/>
          <w:lang w:val="en-US" w:eastAsia="zh-CN"/>
        </w:rPr>
        <w:t>2</w:t>
      </w:r>
      <w:r>
        <w:rPr>
          <w:rFonts w:hint="default"/>
          <w:color w:val="auto"/>
          <w:szCs w:val="21"/>
          <w:highlight w:val="none"/>
        </w:rPr>
        <w:t>名中标人，预计合同期内单个</w:t>
      </w:r>
      <w:r>
        <w:rPr>
          <w:rFonts w:hint="eastAsia"/>
          <w:color w:val="auto"/>
          <w:szCs w:val="21"/>
          <w:highlight w:val="none"/>
          <w:lang w:val="en-US" w:eastAsia="zh-CN"/>
        </w:rPr>
        <w:t>项目</w:t>
      </w:r>
      <w:r>
        <w:rPr>
          <w:rFonts w:hint="default"/>
          <w:color w:val="auto"/>
          <w:szCs w:val="21"/>
          <w:highlight w:val="none"/>
        </w:rPr>
        <w:t>费用不超过50万元人民币，委托造价咨询单位编订工程量控制价清单，</w:t>
      </w:r>
      <w:r>
        <w:rPr>
          <w:rFonts w:hint="eastAsia"/>
          <w:color w:val="auto"/>
          <w:szCs w:val="21"/>
          <w:highlight w:val="none"/>
          <w:lang w:eastAsia="zh-CN"/>
        </w:rPr>
        <w:t>响应人</w:t>
      </w:r>
      <w:r>
        <w:rPr>
          <w:rFonts w:hint="default"/>
          <w:color w:val="auto"/>
          <w:szCs w:val="21"/>
          <w:highlight w:val="none"/>
        </w:rPr>
        <w:t>填报下浮率，投标下浮率不低于</w:t>
      </w:r>
      <w:r>
        <w:rPr>
          <w:rFonts w:hint="eastAsia"/>
          <w:color w:val="auto"/>
          <w:szCs w:val="21"/>
          <w:highlight w:val="none"/>
          <w:lang w:val="en-US" w:eastAsia="zh-CN"/>
        </w:rPr>
        <w:t>20</w:t>
      </w:r>
      <w:r>
        <w:rPr>
          <w:rFonts w:hint="default"/>
          <w:color w:val="auto"/>
          <w:szCs w:val="21"/>
          <w:highlight w:val="none"/>
        </w:rPr>
        <w:t>%。招标人不承诺工程量，以实际完成合格工程量为准。具体承揽内容包括但不限于：主材端口设备、钢结构产品</w:t>
      </w:r>
      <w:r>
        <w:rPr>
          <w:rFonts w:hint="eastAsia"/>
          <w:color w:val="auto"/>
          <w:szCs w:val="21"/>
          <w:highlight w:val="none"/>
          <w:lang w:eastAsia="zh-CN"/>
        </w:rPr>
        <w:t>、</w:t>
      </w:r>
      <w:r>
        <w:rPr>
          <w:rFonts w:hint="default"/>
          <w:color w:val="auto"/>
          <w:szCs w:val="21"/>
          <w:highlight w:val="none"/>
        </w:rPr>
        <w:t>充电桩安装施工、机电类材料安装、现场车棚安装等工程。充电桩项目类型具体分为工字钢雨棚（单、双面）、方通雨棚（单、双面）、龙门架（单、双面）、充电柱。单个项目具体实施方案以招标人确认为准。</w:t>
      </w:r>
    </w:p>
    <w:p>
      <w:pPr>
        <w:tabs>
          <w:tab w:val="left" w:pos="7560"/>
        </w:tabs>
        <w:adjustRightInd w:val="0"/>
        <w:snapToGrid w:val="0"/>
        <w:spacing w:line="360" w:lineRule="auto"/>
        <w:ind w:firstLine="422" w:firstLineChars="200"/>
        <w:contextualSpacing/>
        <w:rPr>
          <w:rFonts w:hint="eastAsia" w:ascii="宋体" w:hAnsi="宋体" w:eastAsia="宋体"/>
          <w:b/>
          <w:color w:val="auto"/>
          <w:szCs w:val="21"/>
          <w:lang w:val="en-US" w:eastAsia="zh-CN"/>
        </w:rPr>
      </w:pPr>
      <w:r>
        <w:rPr>
          <w:rFonts w:hint="eastAsia" w:ascii="宋体" w:hAnsi="宋体" w:eastAsia="宋体"/>
          <w:b/>
          <w:color w:val="auto"/>
          <w:szCs w:val="21"/>
          <w:lang w:val="en-US" w:eastAsia="zh-CN"/>
        </w:rPr>
        <w:t>二、招标范围</w:t>
      </w:r>
    </w:p>
    <w:p>
      <w:pPr>
        <w:widowControl w:val="0"/>
        <w:numPr>
          <w:ilvl w:val="-1"/>
          <w:numId w:val="0"/>
        </w:numPr>
        <w:adjustRightInd w:val="0"/>
        <w:snapToGrid w:val="0"/>
        <w:spacing w:before="0" w:beforeLines="0" w:line="360" w:lineRule="auto"/>
        <w:ind w:firstLine="420" w:firstLineChars="20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为完成该项目所需的现场踏勘及效果图出具、钢结构、充电端口等的材料采购、基础施工、施工安装、线路安装、消防系统安装、视频监控系统安装、系统调试、竣工验收、沟通协调、财产照管、质量保证、相关手续办理等满足工程项目投产运营的全部工作内容在内的全部工作。除钢结构、充电端口外，项目所需一切材料、设备均由承包方负责采购、送检。</w:t>
      </w:r>
    </w:p>
    <w:p>
      <w:pPr>
        <w:widowControl w:val="0"/>
        <w:adjustRightInd w:val="0"/>
        <w:snapToGrid w:val="0"/>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color w:val="auto"/>
          <w:szCs w:val="21"/>
          <w:highlight w:val="none"/>
          <w:lang w:val="en-US" w:eastAsia="zh-CN"/>
        </w:rPr>
        <w:t>1</w:t>
      </w:r>
      <w:r>
        <w:rPr>
          <w:rFonts w:hint="eastAsia" w:ascii="宋体" w:hAnsi="宋体"/>
          <w:color w:val="auto"/>
          <w:szCs w:val="21"/>
          <w:highlight w:val="none"/>
        </w:rPr>
        <w:t>、服务、交货、工期</w:t>
      </w:r>
    </w:p>
    <w:p>
      <w:pPr>
        <w:widowControl/>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b w:val="0"/>
          <w:bCs/>
          <w:kern w:val="2"/>
          <w:sz w:val="21"/>
          <w:szCs w:val="21"/>
          <w:highlight w:val="none"/>
          <w:lang w:val="en-US" w:eastAsia="zh-CN" w:bidi="ar-SA"/>
        </w:rPr>
        <w:t>合同</w:t>
      </w:r>
      <w:r>
        <w:rPr>
          <w:rFonts w:hint="eastAsia" w:ascii="宋体" w:hAnsi="宋体" w:eastAsia="宋体" w:cs="Times New Roman"/>
          <w:kern w:val="2"/>
          <w:sz w:val="21"/>
          <w:szCs w:val="21"/>
          <w:highlight w:val="none"/>
          <w:lang w:val="en-US" w:eastAsia="zh-CN" w:bidi="ar-SA"/>
        </w:rPr>
        <w:t>期内每个单项项目按照发包人规定的工期完成施工，具体工期以双方签订的单项工程委托施工任务单为准。</w:t>
      </w:r>
    </w:p>
    <w:p>
      <w:pPr>
        <w:widowControl w:val="0"/>
        <w:numPr>
          <w:ilvl w:val="-1"/>
          <w:numId w:val="0"/>
        </w:num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付款方法和条件</w:t>
      </w:r>
    </w:p>
    <w:p>
      <w:pPr>
        <w:widowControl w:val="0"/>
        <w:numPr>
          <w:ilvl w:val="-1"/>
          <w:numId w:val="0"/>
        </w:num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暂定总价并不作为结算依据，双方结算根据本合同相关约定条款进行。甲方不承诺工程量，最终项目结算价以甲方实际工程量进行结算。</w:t>
      </w:r>
    </w:p>
    <w:p>
      <w:pPr>
        <w:widowControl w:val="0"/>
        <w:numPr>
          <w:ilvl w:val="-1"/>
          <w:numId w:val="0"/>
        </w:num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结算时，子项目结算价=∑参考费用标准单价*（1-综合下浮率）*实际工程量－其他应扣款或罚款。</w:t>
      </w:r>
    </w:p>
    <w:p>
      <w:pPr>
        <w:widowControl/>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color w:val="auto"/>
          <w:szCs w:val="21"/>
          <w:highlight w:val="none"/>
        </w:rPr>
        <w:t>其他代扣代缴的费用包括：施工过程中的各种罚款或代扣款。</w:t>
      </w:r>
    </w:p>
    <w:p>
      <w:pPr>
        <w:widowControl/>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进度款：主体工程完成并验收合格后3个工作日内，乙方提交已完工程量报告及付款申请，甲方审核后15个工作日内支付至已完合格工程量结算额的80%；</w:t>
      </w:r>
    </w:p>
    <w:p>
      <w:pPr>
        <w:widowControl/>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 xml:space="preserve">结算尾款：工程竣工验收合格后30个工作日内，双方确认最终结算总价，甲方支付至结算总价的97%；  </w:t>
      </w:r>
    </w:p>
    <w:p>
      <w:pPr>
        <w:widowControl/>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 xml:space="preserve">质量保证金：结算总价的3%，保修期满2年且无质量问题后15个工作日内无息返还。  </w:t>
      </w:r>
    </w:p>
    <w:p>
      <w:pPr>
        <w:widowControl/>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 xml:space="preserve">乙方申请进度款、结算尾款（含3%质量保证金）付款时须提供全款等额合规的增值税专用发票（税率9%）（如国家政策调整，则按新政策执行），发票备注注明工程名称及施工地点。 </w:t>
      </w:r>
    </w:p>
    <w:p>
      <w:pPr>
        <w:widowControl w:val="0"/>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、质保服务</w:t>
      </w:r>
    </w:p>
    <w:p>
      <w:pPr>
        <w:widowControl/>
        <w:spacing w:line="360" w:lineRule="auto"/>
        <w:ind w:firstLine="420" w:firstLineChars="200"/>
        <w:jc w:val="both"/>
        <w:rPr>
          <w:rFonts w:hint="eastAsia" w:ascii="宋体" w:hAnsi="宋体" w:eastAsia="宋体" w:cs="宋体"/>
          <w:b w:val="0"/>
          <w:bCs/>
          <w:sz w:val="21"/>
          <w:szCs w:val="21"/>
          <w:highlight w:val="none"/>
          <w:lang w:val="en-US" w:eastAsia="zh-CN"/>
        </w:rPr>
      </w:pPr>
      <w:r>
        <w:rPr>
          <w:rFonts w:hint="eastAsia" w:ascii="宋体" w:hAnsi="宋体" w:eastAsia="宋体" w:cs="宋体"/>
          <w:b w:val="0"/>
          <w:bCs/>
          <w:szCs w:val="21"/>
          <w:highlight w:val="none"/>
          <w:lang w:val="en-US" w:eastAsia="zh-CN"/>
        </w:rPr>
        <w:t xml:space="preserve">质保期：整体工程2年，电气工程不低于2年，结构部分不低于5年，自竣工验收合格之日起计算。 </w:t>
      </w:r>
    </w:p>
    <w:p>
      <w:pPr>
        <w:widowControl w:val="0"/>
        <w:tabs>
          <w:tab w:val="left" w:pos="7560"/>
        </w:tabs>
        <w:adjustRightInd w:val="0"/>
        <w:snapToGrid w:val="0"/>
        <w:spacing w:line="360" w:lineRule="auto"/>
        <w:ind w:firstLine="420" w:firstLineChars="200"/>
        <w:contextualSpacing/>
        <w:rPr>
          <w:rFonts w:hint="eastAsia" w:ascii="宋体" w:hAnsi="宋体" w:eastAsia="宋体" w:cs="Times New Roman"/>
          <w:b w:val="0"/>
          <w:bCs/>
          <w:szCs w:val="21"/>
          <w:highlight w:val="none"/>
          <w:lang w:val="en-US" w:eastAsia="zh-CN"/>
        </w:rPr>
      </w:pPr>
      <w:r>
        <w:rPr>
          <w:rFonts w:hint="eastAsia" w:ascii="宋体" w:hAnsi="宋体" w:eastAsia="宋体" w:cs="Times New Roman"/>
          <w:b w:val="0"/>
          <w:bCs/>
          <w:szCs w:val="21"/>
          <w:highlight w:val="none"/>
          <w:lang w:val="en-US" w:eastAsia="zh-CN"/>
        </w:rPr>
        <w:t>服务响应时限：保修期内因乙方施工或材料质量原因造成的缺陷，乙方免费维修。接到甲方通知后，紧急故障4小时内、一般故障24小时内到场，48小时内完成维修。逾期甲方可委托第三方维修，费用从质保金扣除，不足部分乙方承担。</w:t>
      </w:r>
    </w:p>
    <w:p>
      <w:pPr>
        <w:widowControl w:val="0"/>
        <w:adjustRightInd w:val="0"/>
        <w:snapToGrid w:val="0"/>
        <w:spacing w:line="360" w:lineRule="auto"/>
        <w:ind w:firstLine="0" w:firstLineChars="0"/>
        <w:jc w:val="both"/>
        <w:rPr>
          <w:rFonts w:hint="eastAsia" w:ascii="宋体" w:hAnsi="宋体" w:eastAsia="宋体" w:cs="宋体"/>
          <w:bCs/>
          <w:kern w:val="0"/>
          <w:sz w:val="21"/>
          <w:szCs w:val="21"/>
          <w:highlight w:val="none"/>
          <w:lang w:val="en-US" w:eastAsia="zh-CN" w:bidi="ar-SA"/>
        </w:rPr>
      </w:pPr>
      <w:r>
        <w:rPr>
          <w:rFonts w:hint="eastAsia" w:ascii="宋体" w:hAnsi="宋体"/>
          <w:color w:val="auto"/>
          <w:szCs w:val="21"/>
          <w:highlight w:val="none"/>
        </w:rPr>
        <w:t>6、验收标准</w:t>
      </w:r>
    </w:p>
    <w:p>
      <w:pPr>
        <w:widowControl/>
        <w:spacing w:line="360" w:lineRule="auto"/>
        <w:ind w:firstLine="420" w:firstLineChars="200"/>
        <w:jc w:val="both"/>
        <w:rPr>
          <w:rFonts w:hint="default"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按合同条款约定执行，包括但不限于以下标准、制度规范：</w:t>
      </w:r>
    </w:p>
    <w:p>
      <w:pPr>
        <w:widowControl/>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《电动自行车集中充电设施工程技术标准》</w:t>
      </w:r>
    </w:p>
    <w:p>
      <w:pPr>
        <w:widowControl/>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《深圳市燃气集团股份有限公司电动自行车充换电业务建设管理规范（试行）》</w:t>
      </w:r>
    </w:p>
    <w:p>
      <w:pPr>
        <w:widowControl/>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《电动自行车停放充电场所消防安全规范（DB4403T 183-2021）》</w:t>
      </w:r>
    </w:p>
    <w:p>
      <w:pPr>
        <w:widowControl/>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《GB17761-2018 电动自行车安全技术规范》</w:t>
      </w:r>
    </w:p>
    <w:p>
      <w:pPr>
        <w:widowControl/>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《GB50168-2018 电气装置安装工程 电缆线路施工及验收标准》</w:t>
      </w:r>
    </w:p>
    <w:p>
      <w:pPr>
        <w:widowControl/>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《GB50169-2016 电气装置安装工程 接地装置施工及验收规范》</w:t>
      </w:r>
    </w:p>
    <w:p>
      <w:pPr>
        <w:widowControl/>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《GB50217-2018 电力工程电缆设计标准》</w:t>
      </w:r>
    </w:p>
    <w:p>
      <w:pPr>
        <w:widowControl/>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《GB50254-2014 电气装置安装工程 低压电器施工及验收规范》</w:t>
      </w:r>
    </w:p>
    <w:p>
      <w:pPr>
        <w:widowControl/>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《GB50303-2023 建筑电气工程施工质量验收规范》</w:t>
      </w:r>
    </w:p>
    <w:p>
      <w:pPr>
        <w:widowControl/>
        <w:spacing w:line="360" w:lineRule="auto"/>
        <w:ind w:firstLine="420" w:firstLineChars="200"/>
        <w:jc w:val="both"/>
        <w:rPr>
          <w:rFonts w:hint="default"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《DB4403/T 344-2023 电动自行车集中充电设施建设及运营管理规范》</w:t>
      </w:r>
    </w:p>
    <w:p>
      <w:pPr>
        <w:widowControl/>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《GB50261-2017自动喷水灭火系统施工及验收规范》</w:t>
      </w:r>
    </w:p>
    <w:p>
      <w:pPr>
        <w:widowControl/>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《GB20517-2025独立式感烟火灾探测报警器》</w:t>
      </w:r>
    </w:p>
    <w:p>
      <w:pPr>
        <w:widowControl/>
        <w:spacing w:line="360" w:lineRule="auto"/>
        <w:ind w:firstLine="420" w:firstLineChars="2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《SJG39-2017 深圳市电动自行车充电库（棚）工程技术规程》</w:t>
      </w:r>
    </w:p>
    <w:p>
      <w:pPr>
        <w:widowControl w:val="0"/>
        <w:autoSpaceDE w:val="0"/>
        <w:autoSpaceDN w:val="0"/>
        <w:adjustRightInd w:val="0"/>
        <w:snapToGrid w:val="0"/>
        <w:ind w:firstLine="0" w:firstLineChars="0"/>
        <w:outlineLvl w:val="9"/>
        <w:rPr>
          <w:rFonts w:ascii="Calibri" w:hAnsi="Calibri"/>
          <w:color w:val="auto"/>
          <w:szCs w:val="21"/>
          <w:highlight w:val="none"/>
        </w:rPr>
      </w:pPr>
      <w:bookmarkStart w:id="11" w:name="_Toc7948"/>
      <w:r>
        <w:rPr>
          <w:rFonts w:hint="eastAsia" w:ascii="宋体" w:hAnsi="宋体" w:cs="宋体"/>
          <w:color w:val="auto"/>
          <w:szCs w:val="21"/>
          <w:highlight w:val="none"/>
        </w:rPr>
        <w:t>10、★</w:t>
      </w:r>
      <w:r>
        <w:rPr>
          <w:rFonts w:hint="eastAsia" w:ascii="Calibri" w:hAnsi="Calibri"/>
          <w:color w:val="auto"/>
          <w:szCs w:val="21"/>
          <w:highlight w:val="none"/>
        </w:rPr>
        <w:t>承诺</w:t>
      </w:r>
      <w:r>
        <w:rPr>
          <w:rFonts w:hint="eastAsia" w:ascii="Calibri" w:hAnsi="Calibri"/>
          <w:color w:val="auto"/>
          <w:szCs w:val="21"/>
          <w:highlight w:val="none"/>
          <w:lang w:val="en-US" w:eastAsia="zh-CN"/>
        </w:rPr>
        <w:t>函</w:t>
      </w:r>
      <w:r>
        <w:rPr>
          <w:rFonts w:hint="eastAsia" w:ascii="Calibri" w:hAnsi="Calibri"/>
          <w:color w:val="auto"/>
          <w:szCs w:val="21"/>
          <w:highlight w:val="none"/>
        </w:rPr>
        <w:t>：具体格式详见第五章 投标文件格式“承诺</w:t>
      </w:r>
      <w:r>
        <w:rPr>
          <w:rFonts w:hint="eastAsia" w:ascii="Calibri" w:hAnsi="Calibri"/>
          <w:color w:val="auto"/>
          <w:szCs w:val="21"/>
          <w:highlight w:val="none"/>
          <w:lang w:val="en-US" w:eastAsia="zh-CN"/>
        </w:rPr>
        <w:t>函</w:t>
      </w:r>
      <w:r>
        <w:rPr>
          <w:rFonts w:hint="eastAsia" w:ascii="Calibri" w:hAnsi="Calibri"/>
          <w:color w:val="auto"/>
          <w:szCs w:val="21"/>
          <w:highlight w:val="none"/>
        </w:rPr>
        <w:t>”（提供承诺</w:t>
      </w:r>
      <w:r>
        <w:rPr>
          <w:rFonts w:hint="eastAsia" w:ascii="Calibri" w:hAnsi="Calibri"/>
          <w:color w:val="auto"/>
          <w:szCs w:val="21"/>
          <w:highlight w:val="none"/>
          <w:lang w:val="en-US" w:eastAsia="zh-CN"/>
        </w:rPr>
        <w:t>函</w:t>
      </w:r>
      <w:r>
        <w:rPr>
          <w:rFonts w:hint="eastAsia" w:ascii="Calibri" w:hAnsi="Calibri"/>
          <w:color w:val="auto"/>
          <w:szCs w:val="21"/>
          <w:highlight w:val="none"/>
        </w:rPr>
        <w:t>加盖</w:t>
      </w:r>
      <w:r>
        <w:rPr>
          <w:rFonts w:hint="eastAsia" w:ascii="Calibri" w:hAnsi="Calibri"/>
          <w:color w:val="auto"/>
          <w:szCs w:val="21"/>
          <w:highlight w:val="none"/>
          <w:lang w:eastAsia="zh-CN"/>
        </w:rPr>
        <w:t>响应人</w:t>
      </w:r>
      <w:r>
        <w:rPr>
          <w:rFonts w:hint="eastAsia" w:ascii="Calibri" w:hAnsi="Calibri"/>
          <w:color w:val="auto"/>
          <w:szCs w:val="21"/>
          <w:highlight w:val="none"/>
        </w:rPr>
        <w:t>公章）。</w:t>
      </w:r>
      <w:bookmarkEnd w:id="11"/>
    </w:p>
    <w:p>
      <w:pPr>
        <w:widowControl w:val="0"/>
        <w:autoSpaceDE w:val="0"/>
        <w:autoSpaceDN w:val="0"/>
        <w:adjustRightInd w:val="0"/>
        <w:snapToGrid w:val="0"/>
        <w:ind w:firstLine="0" w:firstLineChars="0"/>
        <w:outlineLvl w:val="9"/>
        <w:rPr>
          <w:rFonts w:ascii="Calibri" w:hAnsi="Calibri"/>
          <w:color w:val="auto"/>
          <w:szCs w:val="21"/>
          <w:highlight w:val="none"/>
        </w:rPr>
      </w:pPr>
      <w:bookmarkStart w:id="12" w:name="_Toc21296"/>
      <w:r>
        <w:rPr>
          <w:rFonts w:hint="eastAsia" w:ascii="Calibri" w:hAnsi="Calibri"/>
          <w:color w:val="auto"/>
          <w:szCs w:val="21"/>
          <w:highlight w:val="none"/>
        </w:rPr>
        <w:t>11、★授权代理人社保证明材料：</w:t>
      </w:r>
      <w:bookmarkEnd w:id="12"/>
    </w:p>
    <w:p>
      <w:pPr>
        <w:widowControl w:val="0"/>
        <w:autoSpaceDE w:val="0"/>
        <w:autoSpaceDN w:val="0"/>
        <w:adjustRightInd w:val="0"/>
        <w:snapToGrid w:val="0"/>
        <w:ind w:firstLine="0" w:firstLineChars="0"/>
        <w:outlineLvl w:val="9"/>
        <w:rPr>
          <w:rFonts w:ascii="Calibri" w:hAnsi="Calibri"/>
          <w:color w:val="auto"/>
          <w:szCs w:val="21"/>
          <w:highlight w:val="none"/>
        </w:rPr>
      </w:pPr>
      <w:bookmarkStart w:id="13" w:name="_Toc28068"/>
      <w:bookmarkStart w:id="14" w:name="_Toc20039"/>
      <w:r>
        <w:rPr>
          <w:rFonts w:ascii="Calibri" w:hAnsi="Calibri"/>
          <w:color w:val="auto"/>
          <w:szCs w:val="21"/>
          <w:highlight w:val="none"/>
        </w:rPr>
        <w:t>（</w:t>
      </w:r>
      <w:r>
        <w:rPr>
          <w:rFonts w:hint="eastAsia" w:ascii="Calibri" w:hAnsi="Calibri"/>
          <w:color w:val="auto"/>
          <w:szCs w:val="21"/>
          <w:highlight w:val="none"/>
          <w:lang w:val="en-US" w:eastAsia="zh-CN"/>
        </w:rPr>
        <w:t>1</w:t>
      </w:r>
      <w:r>
        <w:rPr>
          <w:rFonts w:ascii="Calibri" w:hAnsi="Calibri"/>
          <w:color w:val="auto"/>
          <w:szCs w:val="21"/>
          <w:highlight w:val="none"/>
        </w:rPr>
        <w:t>）如为法定代表人</w:t>
      </w:r>
      <w:r>
        <w:rPr>
          <w:rFonts w:hint="eastAsia" w:ascii="宋体" w:hAnsi="宋体"/>
          <w:color w:val="auto"/>
          <w:szCs w:val="21"/>
          <w:highlight w:val="none"/>
        </w:rPr>
        <w:t>/负责人</w:t>
      </w:r>
      <w:r>
        <w:rPr>
          <w:rFonts w:ascii="Calibri" w:hAnsi="Calibri"/>
          <w:color w:val="auto"/>
          <w:szCs w:val="21"/>
          <w:highlight w:val="none"/>
        </w:rPr>
        <w:t>的授权代理人参加本次投标活动，需提供授权代理人在</w:t>
      </w:r>
      <w:r>
        <w:rPr>
          <w:rFonts w:hint="eastAsia" w:ascii="Calibri" w:hAnsi="Calibri"/>
          <w:color w:val="auto"/>
          <w:szCs w:val="21"/>
          <w:highlight w:val="none"/>
        </w:rPr>
        <w:t>近三个月连续在投标单位（含投标单位的分公司）的社会保险缴纳证明（不含投标当月）社保从公告发布之日起倒推，如有特殊情况可以往前顺延一个月，新成立不足三个月的公司按照成立时间提供）</w:t>
      </w:r>
      <w:bookmarkEnd w:id="13"/>
      <w:r>
        <w:rPr>
          <w:rFonts w:hint="eastAsia" w:ascii="Calibri" w:hAnsi="Calibri"/>
          <w:color w:val="auto"/>
          <w:szCs w:val="21"/>
          <w:highlight w:val="none"/>
          <w:lang w:val="en-US" w:eastAsia="zh-CN"/>
        </w:rPr>
        <w:t>。</w:t>
      </w:r>
    </w:p>
    <w:p>
      <w:pPr>
        <w:widowControl w:val="0"/>
        <w:autoSpaceDE w:val="0"/>
        <w:autoSpaceDN w:val="0"/>
        <w:adjustRightInd w:val="0"/>
        <w:snapToGrid w:val="0"/>
        <w:ind w:firstLine="0" w:firstLineChars="0"/>
        <w:outlineLvl w:val="9"/>
        <w:rPr>
          <w:rFonts w:hint="eastAsia" w:ascii="黑体" w:hAnsi="黑体" w:eastAsia="黑体"/>
          <w:sz w:val="28"/>
          <w:szCs w:val="28"/>
        </w:rPr>
      </w:pPr>
      <w:bookmarkStart w:id="15" w:name="_Toc16455"/>
      <w:r>
        <w:rPr>
          <w:rFonts w:ascii="Calibri" w:hAnsi="Calibri"/>
          <w:color w:val="auto"/>
          <w:szCs w:val="21"/>
          <w:highlight w:val="none"/>
        </w:rPr>
        <w:t>（</w:t>
      </w:r>
      <w:r>
        <w:rPr>
          <w:rFonts w:hint="eastAsia" w:ascii="Calibri" w:hAnsi="Calibri"/>
          <w:color w:val="auto"/>
          <w:szCs w:val="21"/>
          <w:highlight w:val="none"/>
          <w:lang w:val="en-US" w:eastAsia="zh-CN"/>
        </w:rPr>
        <w:t>2</w:t>
      </w:r>
      <w:r>
        <w:rPr>
          <w:rFonts w:ascii="Calibri" w:hAnsi="Calibri"/>
          <w:color w:val="auto"/>
          <w:szCs w:val="21"/>
          <w:highlight w:val="none"/>
        </w:rPr>
        <w:t>）如授权代理人未提供社保证明材料或所提供的社保证明材料不是所投单位缴纳的或提供的社保证明材料不符合文件要求，则作废标处理。</w:t>
      </w:r>
      <w:bookmarkEnd w:id="14"/>
      <w:bookmarkEnd w:id="15"/>
    </w:p>
    <w:p>
      <w:pPr>
        <w:spacing w:before="0" w:after="0" w:line="360" w:lineRule="auto"/>
        <w:contextualSpacing/>
        <w:jc w:val="center"/>
        <w:rPr>
          <w:rFonts w:hint="eastAsia" w:ascii="黑体" w:hAnsi="黑体" w:eastAsia="黑体"/>
          <w:sz w:val="28"/>
          <w:szCs w:val="28"/>
        </w:rPr>
      </w:pPr>
      <w:r>
        <w:rPr>
          <w:rFonts w:hint="eastAsia" w:ascii="黑体" w:hAnsi="黑体" w:eastAsia="黑体"/>
          <w:sz w:val="28"/>
          <w:szCs w:val="28"/>
        </w:rPr>
        <w:br w:type="page"/>
      </w:r>
    </w:p>
    <w:p>
      <w:pPr>
        <w:pStyle w:val="3"/>
        <w:spacing w:before="0" w:after="0" w:line="360" w:lineRule="auto"/>
        <w:contextualSpacing/>
        <w:jc w:val="center"/>
        <w:rPr>
          <w:rFonts w:ascii="黑体" w:hAnsi="黑体" w:eastAsia="黑体"/>
          <w:sz w:val="28"/>
          <w:szCs w:val="28"/>
        </w:rPr>
      </w:pPr>
      <w:r>
        <w:rPr>
          <w:rFonts w:hint="eastAsia" w:ascii="黑体" w:hAnsi="黑体" w:eastAsia="黑体"/>
          <w:sz w:val="28"/>
          <w:szCs w:val="28"/>
        </w:rPr>
        <w:t>第六章  响应文件格式</w:t>
      </w:r>
    </w:p>
    <w:p>
      <w:pPr>
        <w:adjustRightInd w:val="0"/>
        <w:snapToGrid w:val="0"/>
        <w:jc w:val="center"/>
      </w:pPr>
      <w:bookmarkStart w:id="16" w:name="_Hlk532142230"/>
    </w:p>
    <w:p>
      <w:pPr>
        <w:pStyle w:val="2"/>
      </w:pPr>
    </w:p>
    <w:p>
      <w:pPr>
        <w:adjustRightInd w:val="0"/>
        <w:snapToGrid w:val="0"/>
        <w:rPr>
          <w:sz w:val="20"/>
          <w:szCs w:val="20"/>
        </w:rPr>
      </w:pPr>
    </w:p>
    <w:p>
      <w:pPr>
        <w:adjustRightInd w:val="0"/>
        <w:snapToGrid w:val="0"/>
        <w:rPr>
          <w:sz w:val="20"/>
          <w:szCs w:val="20"/>
        </w:rPr>
      </w:pPr>
    </w:p>
    <w:p>
      <w:pPr>
        <w:adjustRightInd w:val="0"/>
        <w:snapToGrid w:val="0"/>
        <w:jc w:val="center"/>
        <w:rPr>
          <w:rFonts w:cs="Courier New"/>
          <w:b/>
          <w:bCs/>
          <w:sz w:val="52"/>
          <w:szCs w:val="52"/>
        </w:rPr>
      </w:pPr>
    </w:p>
    <w:p>
      <w:pPr>
        <w:adjustRightInd w:val="0"/>
        <w:snapToGrid w:val="0"/>
        <w:jc w:val="center"/>
        <w:rPr>
          <w:rFonts w:cs="Courier New"/>
          <w:b/>
          <w:bCs/>
          <w:sz w:val="84"/>
          <w:szCs w:val="84"/>
        </w:rPr>
      </w:pPr>
      <w:r>
        <w:rPr>
          <w:rFonts w:cs="Courier New"/>
          <w:b/>
          <w:bCs/>
          <w:sz w:val="84"/>
          <w:szCs w:val="84"/>
        </w:rPr>
        <w:t>响应文件</w:t>
      </w:r>
    </w:p>
    <w:p>
      <w:pPr>
        <w:adjustRightInd w:val="0"/>
        <w:snapToGrid w:val="0"/>
        <w:rPr>
          <w:sz w:val="28"/>
          <w:szCs w:val="28"/>
        </w:rPr>
      </w:pPr>
    </w:p>
    <w:p>
      <w:pPr>
        <w:tabs>
          <w:tab w:val="left" w:pos="7560"/>
        </w:tabs>
        <w:spacing w:line="360" w:lineRule="auto"/>
        <w:contextualSpacing/>
        <w:jc w:val="center"/>
        <w:rPr>
          <w:rFonts w:ascii="宋体" w:hAnsi="宋体" w:eastAsia="宋体" w:cs="仿宋_GB2312"/>
          <w:b/>
          <w:sz w:val="32"/>
          <w:szCs w:val="32"/>
        </w:rPr>
      </w:pPr>
    </w:p>
    <w:p>
      <w:pPr>
        <w:adjustRightInd w:val="0"/>
        <w:snapToGrid w:val="0"/>
        <w:jc w:val="center"/>
        <w:rPr>
          <w:sz w:val="28"/>
          <w:szCs w:val="28"/>
        </w:rPr>
      </w:pPr>
    </w:p>
    <w:p>
      <w:pPr>
        <w:tabs>
          <w:tab w:val="left" w:pos="7560"/>
        </w:tabs>
        <w:spacing w:line="360" w:lineRule="auto"/>
        <w:ind w:firstLine="562" w:firstLineChars="200"/>
        <w:contextualSpacing/>
        <w:rPr>
          <w:rFonts w:ascii="宋体" w:hAnsi="宋体" w:eastAsia="宋体" w:cs="仿宋_GB2312"/>
          <w:b/>
          <w:sz w:val="28"/>
          <w:szCs w:val="28"/>
        </w:rPr>
      </w:pPr>
    </w:p>
    <w:p>
      <w:pPr>
        <w:tabs>
          <w:tab w:val="left" w:pos="7560"/>
        </w:tabs>
        <w:spacing w:line="360" w:lineRule="auto"/>
        <w:ind w:firstLine="562" w:firstLineChars="200"/>
        <w:contextualSpacing/>
        <w:rPr>
          <w:rFonts w:ascii="宋体" w:hAnsi="宋体" w:eastAsia="宋体" w:cs="仿宋_GB2312"/>
          <w:b/>
          <w:sz w:val="28"/>
          <w:szCs w:val="28"/>
        </w:rPr>
      </w:pPr>
    </w:p>
    <w:p>
      <w:pPr>
        <w:tabs>
          <w:tab w:val="left" w:pos="7560"/>
        </w:tabs>
        <w:spacing w:line="360" w:lineRule="auto"/>
        <w:ind w:firstLine="562" w:firstLineChars="200"/>
        <w:contextualSpacing/>
        <w:rPr>
          <w:rFonts w:ascii="宋体" w:hAnsi="宋体" w:eastAsia="宋体" w:cs="仿宋_GB2312"/>
          <w:b/>
          <w:sz w:val="28"/>
          <w:szCs w:val="28"/>
          <w:u w:val="single"/>
        </w:rPr>
      </w:pPr>
      <w:r>
        <w:rPr>
          <w:rFonts w:hint="eastAsia" w:ascii="宋体" w:hAnsi="宋体" w:eastAsia="宋体" w:cs="仿宋_GB2312"/>
          <w:b/>
          <w:sz w:val="28"/>
          <w:szCs w:val="28"/>
        </w:rPr>
        <w:t>项目名称：</w:t>
      </w:r>
      <w:r>
        <w:rPr>
          <w:rFonts w:ascii="宋体" w:hAnsi="宋体" w:eastAsia="宋体"/>
          <w:color w:val="0000FF"/>
          <w:szCs w:val="21"/>
          <w:u w:val="single"/>
        </w:rPr>
        <w:t xml:space="preserve">xxxxxxxxxx </w:t>
      </w:r>
    </w:p>
    <w:p>
      <w:pPr>
        <w:spacing w:line="360" w:lineRule="auto"/>
        <w:ind w:firstLine="562" w:firstLineChars="200"/>
        <w:contextualSpacing/>
        <w:rPr>
          <w:rFonts w:ascii="宋体" w:hAnsi="宋体" w:eastAsia="宋体"/>
          <w:b/>
          <w:sz w:val="28"/>
          <w:szCs w:val="28"/>
        </w:rPr>
      </w:pPr>
    </w:p>
    <w:p>
      <w:pPr>
        <w:tabs>
          <w:tab w:val="left" w:pos="7560"/>
        </w:tabs>
        <w:spacing w:line="360" w:lineRule="auto"/>
        <w:ind w:firstLine="562" w:firstLineChars="200"/>
        <w:contextualSpacing/>
        <w:rPr>
          <w:rFonts w:ascii="宋体" w:hAnsi="宋体" w:eastAsia="宋体" w:cs="仿宋_GB2312"/>
          <w:b/>
          <w:sz w:val="28"/>
          <w:szCs w:val="28"/>
          <w:u w:val="single"/>
        </w:rPr>
      </w:pPr>
      <w:r>
        <w:rPr>
          <w:rFonts w:hint="eastAsia" w:ascii="宋体" w:hAnsi="宋体" w:eastAsia="宋体" w:cs="仿宋_GB2312"/>
          <w:b/>
          <w:sz w:val="28"/>
          <w:szCs w:val="28"/>
        </w:rPr>
        <w:t>项目编号：</w:t>
      </w:r>
      <w:r>
        <w:rPr>
          <w:rFonts w:ascii="宋体" w:hAnsi="宋体" w:eastAsia="宋体"/>
          <w:color w:val="0000FF"/>
          <w:szCs w:val="21"/>
          <w:u w:val="single"/>
        </w:rPr>
        <w:t xml:space="preserve"> xxxx     </w:t>
      </w:r>
    </w:p>
    <w:p>
      <w:pPr>
        <w:tabs>
          <w:tab w:val="left" w:pos="7560"/>
        </w:tabs>
        <w:spacing w:line="360" w:lineRule="auto"/>
        <w:ind w:firstLine="562" w:firstLineChars="200"/>
        <w:contextualSpacing/>
        <w:rPr>
          <w:rFonts w:ascii="宋体" w:hAnsi="宋体" w:eastAsia="宋体"/>
          <w:b/>
          <w:sz w:val="28"/>
          <w:szCs w:val="28"/>
        </w:rPr>
      </w:pPr>
    </w:p>
    <w:p>
      <w:pPr>
        <w:tabs>
          <w:tab w:val="left" w:pos="7560"/>
        </w:tabs>
        <w:spacing w:line="360" w:lineRule="auto"/>
        <w:ind w:firstLine="562" w:firstLineChars="200"/>
        <w:contextualSpacing/>
        <w:rPr>
          <w:rFonts w:ascii="宋体" w:hAnsi="宋体" w:eastAsia="宋体"/>
          <w:b/>
          <w:sz w:val="28"/>
          <w:szCs w:val="28"/>
        </w:rPr>
      </w:pPr>
      <w:r>
        <w:rPr>
          <w:rFonts w:hint="eastAsia" w:ascii="宋体" w:hAnsi="宋体" w:eastAsia="宋体" w:cs="仿宋_GB2312"/>
          <w:b/>
          <w:sz w:val="28"/>
          <w:szCs w:val="28"/>
        </w:rPr>
        <w:t>响应人(盖单位章)：</w:t>
      </w:r>
      <w:r>
        <w:rPr>
          <w:rFonts w:ascii="宋体" w:hAnsi="宋体" w:eastAsia="宋体"/>
          <w:color w:val="0000FF"/>
          <w:szCs w:val="21"/>
          <w:u w:val="single"/>
        </w:rPr>
        <w:t xml:space="preserve">xxxx  </w:t>
      </w:r>
    </w:p>
    <w:p>
      <w:pPr>
        <w:tabs>
          <w:tab w:val="left" w:pos="7560"/>
        </w:tabs>
        <w:spacing w:line="360" w:lineRule="auto"/>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562" w:firstLineChars="200"/>
        <w:contextualSpacing/>
        <w:jc w:val="center"/>
        <w:rPr>
          <w:rFonts w:ascii="宋体" w:hAnsi="宋体" w:eastAsia="宋体"/>
          <w:b/>
          <w:sz w:val="28"/>
          <w:szCs w:val="28"/>
        </w:rPr>
      </w:pPr>
      <w:r>
        <w:rPr>
          <w:rFonts w:hint="eastAsia" w:ascii="宋体" w:hAnsi="宋体" w:eastAsia="宋体" w:cs="仿宋_GB2312"/>
          <w:b/>
          <w:sz w:val="28"/>
          <w:szCs w:val="28"/>
        </w:rPr>
        <w:t>20</w:t>
      </w:r>
      <w:r>
        <w:rPr>
          <w:rFonts w:ascii="宋体" w:hAnsi="宋体" w:eastAsia="宋体"/>
          <w:color w:val="0000FF"/>
          <w:szCs w:val="21"/>
          <w:u w:val="single"/>
        </w:rPr>
        <w:t>xx</w:t>
      </w:r>
      <w:r>
        <w:rPr>
          <w:rFonts w:hint="eastAsia" w:ascii="宋体" w:hAnsi="宋体" w:eastAsia="宋体" w:cs="仿宋_GB2312"/>
          <w:b/>
          <w:sz w:val="28"/>
          <w:szCs w:val="28"/>
        </w:rPr>
        <w:t>年</w:t>
      </w:r>
      <w:r>
        <w:rPr>
          <w:rFonts w:ascii="宋体" w:hAnsi="宋体" w:eastAsia="宋体"/>
          <w:color w:val="0000FF"/>
          <w:szCs w:val="21"/>
          <w:u w:val="single"/>
        </w:rPr>
        <w:t>xx</w:t>
      </w:r>
      <w:r>
        <w:rPr>
          <w:rFonts w:hint="eastAsia" w:ascii="宋体" w:hAnsi="宋体" w:eastAsia="宋体" w:cs="仿宋_GB2312"/>
          <w:b/>
          <w:sz w:val="28"/>
          <w:szCs w:val="28"/>
        </w:rPr>
        <w:t>月</w:t>
      </w:r>
    </w:p>
    <w:bookmarkEnd w:id="16"/>
    <w:p>
      <w:pPr>
        <w:widowControl/>
        <w:jc w:val="left"/>
      </w:pPr>
      <w:r>
        <w:br w:type="page"/>
      </w:r>
    </w:p>
    <w:p>
      <w:pPr>
        <w:pStyle w:val="4"/>
        <w:spacing w:before="0" w:after="0" w:line="360" w:lineRule="auto"/>
        <w:contextualSpacing/>
        <w:jc w:val="left"/>
        <w:rPr>
          <w:rFonts w:ascii="宋体" w:hAnsi="宋体" w:eastAsia="宋体"/>
          <w:sz w:val="24"/>
          <w:szCs w:val="24"/>
        </w:rPr>
      </w:pPr>
      <w:r>
        <w:rPr>
          <w:rFonts w:hint="eastAsia" w:ascii="宋体" w:hAnsi="宋体" w:eastAsia="宋体"/>
          <w:sz w:val="24"/>
          <w:szCs w:val="24"/>
        </w:rPr>
        <w:t>一、符合性评审文件</w:t>
      </w:r>
    </w:p>
    <w:p>
      <w:pPr>
        <w:spacing w:line="360" w:lineRule="auto"/>
        <w:ind w:firstLine="422" w:firstLineChars="200"/>
        <w:contextualSpacing/>
        <w:jc w:val="center"/>
        <w:rPr>
          <w:rFonts w:hint="eastAsia"/>
          <w:b/>
          <w:szCs w:val="21"/>
        </w:rPr>
      </w:pPr>
      <w:r>
        <w:rPr>
          <w:rFonts w:hint="eastAsia"/>
          <w:b/>
          <w:szCs w:val="21"/>
        </w:rPr>
        <w:t>符合性评审响应表</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2213"/>
        <w:gridCol w:w="4371"/>
        <w:gridCol w:w="1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contextualSpacing/>
              <w:jc w:val="center"/>
              <w:textAlignment w:val="auto"/>
              <w:rPr>
                <w:rFonts w:ascii="宋体" w:hAnsi="宋体" w:eastAsia="宋体" w:cs="宋体"/>
                <w:color w:val="auto"/>
                <w:kern w:val="0"/>
                <w:sz w:val="21"/>
                <w:szCs w:val="21"/>
                <w:lang w:val="en-US" w:eastAsia="zh-CN" w:bidi="ar-SA"/>
              </w:rPr>
            </w:pPr>
            <w:r>
              <w:rPr>
                <w:rFonts w:hint="eastAsia" w:ascii="宋体" w:hAnsi="宋体" w:eastAsia="宋体" w:cs="宋体"/>
                <w:b/>
                <w:bCs/>
                <w:kern w:val="0"/>
                <w:sz w:val="21"/>
                <w:szCs w:val="21"/>
                <w:lang w:val="en-US" w:eastAsia="zh-CN"/>
              </w:rPr>
              <w:t>序号</w:t>
            </w:r>
          </w:p>
        </w:tc>
        <w:tc>
          <w:tcPr>
            <w:tcW w:w="1297" w:type="pct"/>
            <w:vAlign w:val="center"/>
          </w:tcPr>
          <w:p>
            <w:pPr>
              <w:widowControl/>
              <w:spacing w:line="240" w:lineRule="auto"/>
              <w:contextualSpacing/>
              <w:jc w:val="center"/>
              <w:rPr>
                <w:rFonts w:ascii="宋体" w:hAnsi="宋体" w:eastAsia="宋体" w:cs="宋体"/>
                <w:b/>
                <w:bCs/>
                <w:kern w:val="0"/>
                <w:sz w:val="21"/>
                <w:szCs w:val="21"/>
              </w:rPr>
            </w:pPr>
            <w:r>
              <w:rPr>
                <w:rFonts w:hint="eastAsia" w:ascii="宋体" w:hAnsi="宋体" w:eastAsia="宋体" w:cs="宋体"/>
                <w:b/>
                <w:bCs/>
                <w:kern w:val="0"/>
                <w:sz w:val="21"/>
                <w:szCs w:val="21"/>
              </w:rPr>
              <w:t>评审项目</w:t>
            </w:r>
          </w:p>
        </w:tc>
        <w:tc>
          <w:tcPr>
            <w:tcW w:w="2562" w:type="pct"/>
            <w:vAlign w:val="center"/>
          </w:tcPr>
          <w:p>
            <w:pPr>
              <w:widowControl/>
              <w:spacing w:line="240" w:lineRule="auto"/>
              <w:contextualSpacing/>
              <w:jc w:val="center"/>
              <w:rPr>
                <w:rFonts w:ascii="宋体" w:hAnsi="宋体" w:eastAsia="宋体" w:cs="宋体"/>
                <w:b/>
                <w:bCs/>
                <w:kern w:val="0"/>
                <w:sz w:val="21"/>
                <w:szCs w:val="21"/>
              </w:rPr>
            </w:pPr>
            <w:r>
              <w:rPr>
                <w:rFonts w:hint="eastAsia" w:ascii="宋体" w:hAnsi="宋体" w:eastAsia="宋体" w:cs="宋体"/>
                <w:b/>
                <w:bCs/>
                <w:kern w:val="0"/>
                <w:sz w:val="21"/>
                <w:szCs w:val="21"/>
              </w:rPr>
              <w:t>评审标准及证明材料</w:t>
            </w:r>
          </w:p>
        </w:tc>
        <w:tc>
          <w:tcPr>
            <w:tcW w:w="661" w:type="pct"/>
            <w:vAlign w:val="center"/>
          </w:tcPr>
          <w:p>
            <w:pPr>
              <w:widowControl/>
              <w:spacing w:line="240" w:lineRule="auto"/>
              <w:contextualSpacing/>
              <w:jc w:val="center"/>
              <w:rPr>
                <w:rFonts w:ascii="宋体" w:hAnsi="宋体" w:eastAsia="宋体" w:cs="Times New Roman"/>
                <w:sz w:val="21"/>
                <w:szCs w:val="21"/>
              </w:rPr>
            </w:pPr>
            <w:r>
              <w:rPr>
                <w:rFonts w:hint="eastAsia" w:ascii="宋体" w:hAnsi="宋体" w:eastAsia="宋体" w:cs="宋体"/>
                <w:b/>
                <w:bCs/>
                <w:kern w:val="0"/>
                <w:sz w:val="21"/>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1</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响应人名称</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与营业执照、资质证书等一致。</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2</w:t>
            </w:r>
          </w:p>
        </w:tc>
        <w:tc>
          <w:tcPr>
            <w:tcW w:w="1297"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rPr>
              <w:t>响应文件的盖章或者签字</w:t>
            </w:r>
          </w:p>
        </w:tc>
        <w:tc>
          <w:tcPr>
            <w:tcW w:w="2562" w:type="pct"/>
            <w:vAlign w:val="center"/>
          </w:tcPr>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szCs w:val="21"/>
              </w:rPr>
            </w:pPr>
            <w:r>
              <w:rPr>
                <w:rFonts w:ascii="宋体" w:hAnsi="宋体" w:cs="宋体"/>
                <w:szCs w:val="21"/>
              </w:rPr>
              <w:t>1</w:t>
            </w:r>
            <w:r>
              <w:rPr>
                <w:rFonts w:hint="eastAsia" w:ascii="宋体" w:hAnsi="宋体" w:cs="宋体"/>
                <w:szCs w:val="21"/>
              </w:rPr>
              <w:t>.</w:t>
            </w:r>
            <w:r>
              <w:rPr>
                <w:rFonts w:hint="eastAsia" w:ascii="宋体" w:hAnsi="宋体" w:cs="宋体"/>
                <w:szCs w:val="21"/>
                <w:lang w:val="en-US" w:eastAsia="zh-CN"/>
              </w:rPr>
              <w:t>响应</w:t>
            </w:r>
            <w:r>
              <w:rPr>
                <w:rFonts w:hint="eastAsia" w:ascii="宋体" w:hAnsi="宋体" w:cs="宋体"/>
                <w:szCs w:val="21"/>
              </w:rPr>
              <w:t>文件</w:t>
            </w:r>
            <w:r>
              <w:rPr>
                <w:rFonts w:hint="eastAsia" w:ascii="宋体" w:hAnsi="宋体" w:cs="宋体"/>
                <w:szCs w:val="21"/>
                <w:lang w:val="en-US" w:eastAsia="zh-CN"/>
              </w:rPr>
              <w:t>按</w:t>
            </w:r>
            <w:r>
              <w:rPr>
                <w:rFonts w:ascii="宋体" w:hAnsi="宋体" w:cs="宋体"/>
                <w:szCs w:val="21"/>
              </w:rPr>
              <w:t>第六章</w:t>
            </w:r>
            <w:r>
              <w:rPr>
                <w:rFonts w:hint="eastAsia" w:ascii="宋体" w:hAnsi="宋体" w:cs="宋体"/>
                <w:szCs w:val="21"/>
                <w:lang w:val="en-US" w:eastAsia="zh-CN"/>
              </w:rPr>
              <w:t>响应</w:t>
            </w:r>
            <w:r>
              <w:rPr>
                <w:rFonts w:hint="eastAsia" w:ascii="宋体" w:hAnsi="宋体" w:cs="宋体"/>
                <w:szCs w:val="21"/>
              </w:rPr>
              <w:t>文件格式</w:t>
            </w:r>
            <w:r>
              <w:rPr>
                <w:rFonts w:hint="eastAsia" w:ascii="宋体" w:hAnsi="宋体" w:cs="宋体"/>
                <w:szCs w:val="21"/>
                <w:lang w:val="en-US" w:eastAsia="zh-CN"/>
              </w:rPr>
              <w:t>要求在</w:t>
            </w:r>
            <w:r>
              <w:rPr>
                <w:rFonts w:ascii="宋体" w:hAnsi="宋体" w:cs="宋体"/>
                <w:szCs w:val="21"/>
              </w:rPr>
              <w:t>“法定代表人</w:t>
            </w:r>
            <w:r>
              <w:rPr>
                <w:rFonts w:hint="eastAsia" w:ascii="宋体" w:hAnsi="宋体" w:cs="宋体"/>
                <w:szCs w:val="21"/>
              </w:rPr>
              <w:t>（负责人）</w:t>
            </w:r>
            <w:r>
              <w:rPr>
                <w:rFonts w:ascii="宋体" w:hAnsi="宋体" w:cs="宋体"/>
                <w:szCs w:val="21"/>
              </w:rPr>
              <w:t>身份证明”的</w:t>
            </w:r>
            <w:r>
              <w:rPr>
                <w:rFonts w:hint="eastAsia" w:ascii="宋体" w:hAnsi="宋体" w:cs="宋体"/>
                <w:szCs w:val="21"/>
              </w:rPr>
              <w:t>响应人</w:t>
            </w:r>
            <w:r>
              <w:rPr>
                <w:rFonts w:ascii="宋体" w:hAnsi="宋体" w:cs="宋体"/>
                <w:szCs w:val="21"/>
              </w:rPr>
              <w:t>名称落款处，</w:t>
            </w:r>
            <w:r>
              <w:rPr>
                <w:rFonts w:ascii="宋体" w:hAnsi="宋体" w:cs="宋体"/>
                <w:b/>
                <w:bCs/>
                <w:szCs w:val="21"/>
              </w:rPr>
              <w:t>加盖企业公章</w:t>
            </w:r>
            <w:r>
              <w:rPr>
                <w:rFonts w:ascii="宋体" w:hAnsi="宋体" w:cs="宋体"/>
                <w:szCs w:val="21"/>
              </w:rPr>
              <w:t>。</w:t>
            </w:r>
          </w:p>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b/>
                <w:bCs/>
                <w:szCs w:val="21"/>
              </w:rPr>
            </w:pPr>
            <w:r>
              <w:rPr>
                <w:rFonts w:ascii="宋体" w:hAnsi="宋体" w:cs="宋体"/>
                <w:szCs w:val="21"/>
              </w:rPr>
              <w:t>2</w:t>
            </w:r>
            <w:r>
              <w:rPr>
                <w:rFonts w:hint="eastAsia" w:ascii="宋体" w:hAnsi="宋体" w:cs="宋体"/>
                <w:szCs w:val="21"/>
              </w:rPr>
              <w:t>.</w:t>
            </w:r>
            <w:r>
              <w:rPr>
                <w:rFonts w:hint="eastAsia" w:ascii="宋体" w:hAnsi="宋体" w:cs="宋体"/>
                <w:szCs w:val="21"/>
                <w:lang w:val="en-US" w:eastAsia="zh-CN"/>
              </w:rPr>
              <w:t>响应</w:t>
            </w:r>
            <w:r>
              <w:rPr>
                <w:rFonts w:hint="eastAsia" w:ascii="宋体" w:hAnsi="宋体" w:cs="宋体"/>
                <w:szCs w:val="21"/>
              </w:rPr>
              <w:t>文件</w:t>
            </w:r>
            <w:r>
              <w:rPr>
                <w:rFonts w:hint="eastAsia" w:ascii="宋体" w:hAnsi="宋体" w:cs="宋体"/>
                <w:szCs w:val="21"/>
                <w:lang w:val="en-US" w:eastAsia="zh-CN"/>
              </w:rPr>
              <w:t>按</w:t>
            </w:r>
            <w:r>
              <w:rPr>
                <w:rFonts w:ascii="宋体" w:hAnsi="宋体" w:cs="宋体"/>
                <w:szCs w:val="21"/>
              </w:rPr>
              <w:t>第六章</w:t>
            </w:r>
            <w:r>
              <w:rPr>
                <w:rFonts w:hint="eastAsia" w:ascii="宋体" w:hAnsi="宋体" w:cs="宋体"/>
                <w:szCs w:val="21"/>
                <w:lang w:val="en-US" w:eastAsia="zh-CN"/>
              </w:rPr>
              <w:t>响应</w:t>
            </w:r>
            <w:r>
              <w:rPr>
                <w:rFonts w:hint="eastAsia" w:ascii="宋体" w:hAnsi="宋体" w:cs="宋体"/>
                <w:szCs w:val="21"/>
              </w:rPr>
              <w:t>文件格式</w:t>
            </w:r>
            <w:r>
              <w:rPr>
                <w:rFonts w:hint="eastAsia" w:ascii="宋体" w:hAnsi="宋体" w:cs="宋体"/>
                <w:szCs w:val="21"/>
                <w:lang w:val="en-US" w:eastAsia="zh-CN"/>
              </w:rPr>
              <w:t>要求在</w:t>
            </w:r>
            <w:r>
              <w:rPr>
                <w:rFonts w:ascii="宋体" w:hAnsi="宋体" w:cs="宋体"/>
                <w:szCs w:val="21"/>
              </w:rPr>
              <w:t>“法定代表人</w:t>
            </w:r>
            <w:r>
              <w:rPr>
                <w:rFonts w:hint="eastAsia" w:ascii="宋体" w:hAnsi="宋体" w:cs="宋体"/>
                <w:szCs w:val="21"/>
              </w:rPr>
              <w:t>（负责人）</w:t>
            </w:r>
            <w:r>
              <w:rPr>
                <w:rFonts w:ascii="宋体" w:hAnsi="宋体" w:cs="宋体"/>
                <w:szCs w:val="21"/>
              </w:rPr>
              <w:t>授权委托书”的</w:t>
            </w:r>
            <w:r>
              <w:rPr>
                <w:rFonts w:hint="eastAsia" w:ascii="宋体" w:hAnsi="宋体" w:cs="宋体"/>
                <w:szCs w:val="21"/>
              </w:rPr>
              <w:t>响应人</w:t>
            </w:r>
            <w:r>
              <w:rPr>
                <w:rFonts w:ascii="宋体" w:hAnsi="宋体" w:cs="宋体"/>
                <w:szCs w:val="21"/>
              </w:rPr>
              <w:t>名称落款处，</w:t>
            </w:r>
            <w:r>
              <w:rPr>
                <w:rFonts w:ascii="宋体" w:hAnsi="宋体" w:cs="宋体"/>
                <w:b/>
                <w:bCs/>
                <w:szCs w:val="21"/>
              </w:rPr>
              <w:t>加盖企业公章并由法定代表人</w:t>
            </w:r>
            <w:r>
              <w:rPr>
                <w:rFonts w:hint="eastAsia" w:ascii="宋体" w:hAnsi="宋体" w:cs="宋体"/>
                <w:b/>
                <w:bCs/>
                <w:szCs w:val="21"/>
              </w:rPr>
              <w:t>（负责人）</w:t>
            </w:r>
            <w:r>
              <w:rPr>
                <w:rFonts w:ascii="宋体" w:hAnsi="宋体" w:cs="宋体"/>
                <w:b/>
                <w:bCs/>
                <w:szCs w:val="21"/>
              </w:rPr>
              <w:t>和其委托</w:t>
            </w:r>
            <w:r>
              <w:rPr>
                <w:rFonts w:hint="eastAsia" w:ascii="宋体" w:hAnsi="宋体" w:cs="宋体"/>
                <w:b/>
                <w:bCs/>
                <w:szCs w:val="21"/>
                <w:lang w:eastAsia="zh-CN"/>
              </w:rPr>
              <w:t>的</w:t>
            </w:r>
            <w:r>
              <w:rPr>
                <w:rFonts w:hint="eastAsia" w:ascii="宋体" w:hAnsi="宋体" w:cs="宋体"/>
                <w:b/>
                <w:bCs/>
                <w:szCs w:val="21"/>
                <w:lang w:val="en-US" w:eastAsia="zh-CN"/>
              </w:rPr>
              <w:t>授权代表人</w:t>
            </w:r>
            <w:r>
              <w:rPr>
                <w:rFonts w:ascii="宋体" w:hAnsi="宋体" w:cs="宋体"/>
                <w:b/>
                <w:bCs/>
                <w:szCs w:val="21"/>
              </w:rPr>
              <w:t>双方签字。</w:t>
            </w:r>
          </w:p>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szCs w:val="21"/>
              </w:rPr>
            </w:pPr>
            <w:r>
              <w:rPr>
                <w:rFonts w:ascii="宋体" w:hAnsi="宋体" w:cs="宋体"/>
                <w:szCs w:val="21"/>
              </w:rPr>
              <w:t>3</w:t>
            </w:r>
            <w:r>
              <w:rPr>
                <w:rFonts w:hint="eastAsia" w:ascii="宋体" w:hAnsi="宋体" w:cs="宋体"/>
                <w:szCs w:val="21"/>
              </w:rPr>
              <w:t>.</w:t>
            </w:r>
            <w:r>
              <w:rPr>
                <w:rFonts w:ascii="宋体" w:hAnsi="宋体" w:cs="宋体"/>
                <w:szCs w:val="21"/>
              </w:rPr>
              <w:t>如使用依照国家行政部门要求已备案的投标专用章、业务专用章，应提供所使用印章的</w:t>
            </w:r>
            <w:r>
              <w:rPr>
                <w:rFonts w:ascii="宋体" w:hAnsi="宋体" w:cs="宋体"/>
                <w:b/>
                <w:bCs/>
                <w:szCs w:val="21"/>
              </w:rPr>
              <w:t>合法备案证明</w:t>
            </w:r>
            <w:r>
              <w:rPr>
                <w:rFonts w:ascii="宋体" w:hAnsi="宋体" w:cs="宋体"/>
                <w:szCs w:val="21"/>
              </w:rPr>
              <w:t>或完整的授权证明文件（复印件需加盖企业公章）。</w:t>
            </w:r>
          </w:p>
          <w:p>
            <w:pPr>
              <w:widowControl/>
              <w:contextualSpacing/>
              <w:jc w:val="center"/>
              <w:rPr>
                <w:rFonts w:hint="eastAsia" w:ascii="宋体" w:hAnsi="宋体" w:cs="宋体"/>
                <w:color w:val="auto"/>
                <w:szCs w:val="21"/>
                <w:lang w:val="en-US" w:eastAsia="zh-CN"/>
              </w:rPr>
            </w:pPr>
            <w:r>
              <w:rPr>
                <w:rFonts w:hint="eastAsia" w:ascii="宋体" w:hAnsi="宋体" w:cs="宋体"/>
                <w:szCs w:val="21"/>
                <w:lang w:val="en-US" w:eastAsia="zh-CN"/>
              </w:rPr>
              <w:t>4</w:t>
            </w:r>
            <w:r>
              <w:rPr>
                <w:rFonts w:hint="eastAsia" w:ascii="宋体" w:hAnsi="宋体" w:cs="宋体"/>
                <w:szCs w:val="21"/>
              </w:rPr>
              <w:t>.</w:t>
            </w:r>
            <w:r>
              <w:rPr>
                <w:rFonts w:hint="eastAsia" w:ascii="宋体" w:hAnsi="宋体" w:cs="宋体"/>
                <w:szCs w:val="21"/>
                <w:lang w:val="en-US" w:eastAsia="zh-CN"/>
              </w:rPr>
              <w:t>响应</w:t>
            </w:r>
            <w:r>
              <w:rPr>
                <w:rFonts w:hint="eastAsia" w:ascii="宋体" w:hAnsi="宋体" w:cs="宋体"/>
                <w:szCs w:val="21"/>
              </w:rPr>
              <w:t>文件</w:t>
            </w:r>
            <w:r>
              <w:rPr>
                <w:rFonts w:hint="eastAsia" w:ascii="宋体" w:hAnsi="宋体" w:cs="宋体"/>
                <w:szCs w:val="21"/>
                <w:lang w:val="en-US" w:eastAsia="zh-CN"/>
              </w:rPr>
              <w:t>按</w:t>
            </w:r>
            <w:r>
              <w:rPr>
                <w:rFonts w:ascii="宋体" w:hAnsi="宋体" w:cs="宋体"/>
                <w:szCs w:val="21"/>
              </w:rPr>
              <w:t>第六章</w:t>
            </w:r>
            <w:r>
              <w:rPr>
                <w:rFonts w:hint="eastAsia" w:ascii="宋体" w:hAnsi="宋体" w:cs="宋体"/>
                <w:szCs w:val="21"/>
                <w:lang w:val="en-US" w:eastAsia="zh-CN"/>
              </w:rPr>
              <w:t>响应</w:t>
            </w:r>
            <w:r>
              <w:rPr>
                <w:rFonts w:hint="eastAsia" w:ascii="宋体" w:hAnsi="宋体" w:cs="宋体"/>
                <w:szCs w:val="21"/>
              </w:rPr>
              <w:t>文件格式</w:t>
            </w:r>
            <w:r>
              <w:rPr>
                <w:rFonts w:ascii="宋体" w:hAnsi="宋体" w:cs="宋体"/>
                <w:szCs w:val="21"/>
              </w:rPr>
              <w:t>中（“法定代表人</w:t>
            </w:r>
            <w:r>
              <w:rPr>
                <w:rFonts w:hint="eastAsia" w:ascii="宋体" w:hAnsi="宋体" w:cs="宋体"/>
                <w:szCs w:val="21"/>
              </w:rPr>
              <w:t>（负责人）</w:t>
            </w:r>
            <w:r>
              <w:rPr>
                <w:rFonts w:ascii="宋体" w:hAnsi="宋体" w:cs="宋体"/>
                <w:szCs w:val="21"/>
              </w:rPr>
              <w:t>身份证明、法定代表人</w:t>
            </w:r>
            <w:r>
              <w:rPr>
                <w:rFonts w:hint="eastAsia" w:ascii="宋体" w:hAnsi="宋体" w:cs="宋体"/>
                <w:szCs w:val="21"/>
              </w:rPr>
              <w:t>（负责人）</w:t>
            </w:r>
            <w:r>
              <w:rPr>
                <w:rFonts w:ascii="宋体" w:hAnsi="宋体" w:cs="宋体"/>
                <w:szCs w:val="21"/>
              </w:rPr>
              <w:t>授权委托书”除外）</w:t>
            </w:r>
            <w:r>
              <w:rPr>
                <w:rFonts w:ascii="宋体" w:hAnsi="宋体" w:cs="宋体"/>
                <w:b/>
                <w:bCs/>
                <w:szCs w:val="21"/>
              </w:rPr>
              <w:t>有</w:t>
            </w:r>
            <w:r>
              <w:rPr>
                <w:rFonts w:hint="eastAsia" w:ascii="宋体" w:hAnsi="宋体" w:cs="宋体"/>
                <w:b/>
                <w:bCs/>
                <w:szCs w:val="21"/>
              </w:rPr>
              <w:t>响应人</w:t>
            </w:r>
            <w:r>
              <w:rPr>
                <w:rFonts w:ascii="宋体" w:hAnsi="宋体" w:cs="宋体"/>
                <w:b/>
                <w:bCs/>
                <w:szCs w:val="21"/>
              </w:rPr>
              <w:t>名称落款、法定代表人或其委托代理人签字落款</w:t>
            </w:r>
            <w:r>
              <w:rPr>
                <w:rFonts w:ascii="宋体" w:hAnsi="宋体" w:cs="宋体"/>
                <w:szCs w:val="21"/>
              </w:rPr>
              <w:t>的文件，</w:t>
            </w:r>
            <w:r>
              <w:rPr>
                <w:rFonts w:hint="eastAsia" w:ascii="宋体" w:hAnsi="宋体" w:cs="宋体"/>
                <w:szCs w:val="21"/>
                <w:lang w:val="en-US" w:eastAsia="zh-CN"/>
              </w:rPr>
              <w:t>均需</w:t>
            </w:r>
            <w:r>
              <w:rPr>
                <w:rFonts w:ascii="宋体" w:hAnsi="宋体" w:cs="宋体"/>
                <w:b/>
                <w:bCs/>
                <w:szCs w:val="21"/>
              </w:rPr>
              <w:t>加盖企业公章或由法定代表人或其委托</w:t>
            </w:r>
            <w:r>
              <w:rPr>
                <w:rFonts w:hint="eastAsia" w:ascii="宋体" w:hAnsi="宋体" w:cs="宋体"/>
                <w:b/>
                <w:bCs/>
                <w:szCs w:val="21"/>
                <w:lang w:eastAsia="zh-CN"/>
              </w:rPr>
              <w:t>的</w:t>
            </w:r>
            <w:r>
              <w:rPr>
                <w:rFonts w:hint="eastAsia" w:ascii="宋体" w:hAnsi="宋体" w:cs="宋体"/>
                <w:b/>
                <w:bCs/>
                <w:szCs w:val="21"/>
                <w:lang w:val="en-US" w:eastAsia="zh-CN"/>
              </w:rPr>
              <w:t>授权代表人</w:t>
            </w:r>
            <w:r>
              <w:rPr>
                <w:rFonts w:ascii="宋体" w:hAnsi="宋体" w:cs="宋体"/>
                <w:b/>
                <w:bCs/>
                <w:szCs w:val="21"/>
              </w:rPr>
              <w:t>签字</w:t>
            </w:r>
            <w:r>
              <w:rPr>
                <w:rFonts w:hint="eastAsia" w:ascii="宋体" w:hAnsi="宋体" w:cs="宋体"/>
                <w:b/>
                <w:bCs/>
                <w:szCs w:val="21"/>
                <w:lang w:eastAsia="zh-CN"/>
              </w:rPr>
              <w:t>，</w:t>
            </w:r>
            <w:r>
              <w:rPr>
                <w:rFonts w:ascii="宋体" w:hAnsi="宋体" w:cs="宋体"/>
                <w:szCs w:val="21"/>
              </w:rPr>
              <w:t>所有</w:t>
            </w:r>
            <w:r>
              <w:rPr>
                <w:rFonts w:ascii="宋体" w:hAnsi="宋体" w:cs="宋体"/>
                <w:b/>
                <w:bCs/>
                <w:szCs w:val="21"/>
              </w:rPr>
              <w:t>签字处</w:t>
            </w:r>
            <w:r>
              <w:rPr>
                <w:rFonts w:ascii="宋体" w:hAnsi="宋体" w:cs="宋体"/>
                <w:szCs w:val="21"/>
              </w:rPr>
              <w:t>均指手写签字或签名章/印章，</w:t>
            </w:r>
            <w:r>
              <w:rPr>
                <w:rFonts w:ascii="宋体" w:hAnsi="宋体" w:cs="宋体"/>
                <w:b/>
                <w:bCs/>
                <w:szCs w:val="21"/>
              </w:rPr>
              <w:t>不得以打印体代替</w:t>
            </w:r>
            <w:r>
              <w:rPr>
                <w:rFonts w:ascii="宋体" w:hAnsi="宋体" w:cs="宋体"/>
                <w:szCs w:val="21"/>
              </w:rPr>
              <w:t>。</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3</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采购文件实质性要求的标识</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szCs w:val="21"/>
              </w:rPr>
              <w:t>采购文件中标识</w:t>
            </w:r>
            <w:r>
              <w:rPr>
                <w:rFonts w:hint="eastAsia" w:ascii="宋体" w:hAnsi="宋体" w:cs="Segoe UI Symbol"/>
                <w:kern w:val="0"/>
                <w:szCs w:val="21"/>
              </w:rPr>
              <w:t>“★”</w:t>
            </w:r>
            <w:r>
              <w:rPr>
                <w:rFonts w:hint="eastAsia" w:ascii="宋体" w:hAnsi="宋体" w:cs="宋体"/>
                <w:szCs w:val="21"/>
              </w:rPr>
              <w:t>的条款，均为实质性条款，响应人任何不满足实质性条款的响应均将被否决。</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4</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rPr>
              <w:t>响应</w:t>
            </w:r>
            <w:r>
              <w:rPr>
                <w:rFonts w:hint="eastAsia" w:ascii="宋体" w:hAnsi="宋体" w:cs="宋体"/>
                <w:color w:val="auto"/>
                <w:szCs w:val="21"/>
                <w:lang w:val="en-US" w:eastAsia="zh-CN"/>
              </w:rPr>
              <w:t>人资格条件</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采购公告/采购邀请函“二、响应人资格及信誉要求”。</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5</w:t>
            </w:r>
          </w:p>
        </w:tc>
        <w:tc>
          <w:tcPr>
            <w:tcW w:w="1297" w:type="pct"/>
            <w:vAlign w:val="center"/>
          </w:tcPr>
          <w:p>
            <w:pPr>
              <w:widowControl/>
              <w:contextualSpacing/>
              <w:jc w:val="center"/>
              <w:rPr>
                <w:rFonts w:hint="default" w:ascii="宋体" w:hAnsi="宋体" w:cs="宋体"/>
                <w:color w:val="auto"/>
                <w:szCs w:val="21"/>
                <w:lang w:val="en-US"/>
              </w:rPr>
            </w:pPr>
            <w:r>
              <w:rPr>
                <w:rFonts w:hint="eastAsia" w:ascii="宋体" w:hAnsi="宋体" w:cs="宋体"/>
                <w:color w:val="auto"/>
                <w:szCs w:val="21"/>
              </w:rPr>
              <w:t>响应</w:t>
            </w:r>
            <w:r>
              <w:rPr>
                <w:rFonts w:hint="eastAsia" w:ascii="宋体" w:hAnsi="宋体" w:cs="宋体"/>
                <w:color w:val="auto"/>
                <w:szCs w:val="21"/>
                <w:lang w:val="en-US" w:eastAsia="zh-CN"/>
              </w:rPr>
              <w:t>人关联关系要求及主要人员社保情况</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采购公告/采购邀请函“二、响应人资格及信誉要求”。</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6</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响应人信誉要求</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采购公告/采购邀请函“二、响应人资格及信誉要求”。</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7</w:t>
            </w:r>
          </w:p>
        </w:tc>
        <w:tc>
          <w:tcPr>
            <w:tcW w:w="1297"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响应文件初步评审要求</w:t>
            </w:r>
          </w:p>
        </w:tc>
        <w:tc>
          <w:tcPr>
            <w:tcW w:w="2562" w:type="pct"/>
            <w:vAlign w:val="center"/>
          </w:tcPr>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经评审委员会认定，响应人有以下情形之一，</w:t>
            </w:r>
            <w:r>
              <w:rPr>
                <w:rFonts w:hint="eastAsia" w:ascii="宋体" w:hAnsi="宋体" w:cs="宋体"/>
                <w:szCs w:val="21"/>
              </w:rPr>
              <w:t>评审委员会应当否决其</w:t>
            </w:r>
            <w:r>
              <w:rPr>
                <w:rFonts w:hint="eastAsia" w:ascii="宋体" w:hAnsi="宋体" w:cs="宋体"/>
                <w:szCs w:val="21"/>
                <w:lang w:val="en-US" w:eastAsia="zh-CN"/>
              </w:rPr>
              <w:t>响应文件</w:t>
            </w:r>
            <w:r>
              <w:rPr>
                <w:rFonts w:hint="eastAsia" w:ascii="宋体" w:hAnsi="宋体" w:eastAsia="宋体" w:cs="仿宋_GB2312"/>
                <w:b w:val="0"/>
                <w:bCs w:val="0"/>
                <w:color w:val="auto"/>
                <w:sz w:val="21"/>
                <w:szCs w:val="21"/>
                <w:highlight w:val="none"/>
                <w:u w:val="none"/>
                <w:lang w:val="en-US" w:eastAsia="zh-CN"/>
              </w:rPr>
              <w:t>：</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1.不同响应人委托同一单位或者个人办理投标事宜；</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2.不同响应人的投标文件载明的项目管理成员为同一人；</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3.不同响应人的投标文件异常一致或者投标报价呈规律性差异或报价组成异常一致；</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4.不同响应人的投标文件相互混装；</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5.不同响应人的投标保证金从同一单位或者个人的账户转出；</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6.响应人以他人名义投标，串通投标，以行贿手段谋取中标或者以其他弄虚作假方式投标；</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7.不同响应人的投标文件错漏之处一致的；</w:t>
            </w:r>
          </w:p>
          <w:p>
            <w:pPr>
              <w:widowControl/>
              <w:contextualSpacing/>
              <w:jc w:val="both"/>
              <w:rPr>
                <w:rFonts w:hint="eastAsia" w:ascii="宋体" w:hAnsi="宋体" w:cs="宋体"/>
                <w:color w:val="auto"/>
                <w:szCs w:val="21"/>
                <w:lang w:val="en-US" w:eastAsia="zh-CN"/>
              </w:rPr>
            </w:pPr>
            <w:r>
              <w:rPr>
                <w:rFonts w:hint="eastAsia" w:ascii="宋体" w:hAnsi="宋体" w:eastAsia="宋体" w:cs="仿宋_GB2312"/>
                <w:b w:val="0"/>
                <w:bCs w:val="0"/>
                <w:color w:val="auto"/>
                <w:sz w:val="21"/>
                <w:szCs w:val="21"/>
                <w:highlight w:val="none"/>
                <w:u w:val="none"/>
                <w:lang w:val="en-US" w:eastAsia="zh-CN"/>
              </w:rPr>
              <w:t>8.经认定的其他围标、串标投标情形。</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8</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响应</w:t>
            </w:r>
            <w:r>
              <w:rPr>
                <w:rFonts w:hint="eastAsia" w:ascii="宋体" w:hAnsi="宋体" w:cs="宋体"/>
                <w:color w:val="auto"/>
                <w:szCs w:val="21"/>
              </w:rPr>
              <w:t>文件真实性要求</w:t>
            </w:r>
          </w:p>
        </w:tc>
        <w:tc>
          <w:tcPr>
            <w:tcW w:w="2562" w:type="pct"/>
            <w:vAlign w:val="center"/>
          </w:tcPr>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szCs w:val="21"/>
              </w:rPr>
            </w:pPr>
            <w:r>
              <w:rPr>
                <w:rFonts w:hint="eastAsia" w:ascii="宋体" w:hAnsi="宋体"/>
                <w:szCs w:val="21"/>
              </w:rPr>
              <w:t>1、响应人递交的</w:t>
            </w:r>
            <w:r>
              <w:rPr>
                <w:rFonts w:hint="eastAsia" w:ascii="宋体" w:hAnsi="宋体" w:cs="宋体"/>
                <w:szCs w:val="21"/>
                <w:lang w:val="en-US" w:eastAsia="zh-CN"/>
              </w:rPr>
              <w:t>响应</w:t>
            </w:r>
            <w:r>
              <w:rPr>
                <w:rFonts w:hint="eastAsia" w:ascii="宋体" w:hAnsi="宋体"/>
                <w:szCs w:val="21"/>
              </w:rPr>
              <w:t>文件须真实。评审委员会有权通过相关官方网站进行证书核验工作，如评审委员会发现</w:t>
            </w:r>
            <w:r>
              <w:rPr>
                <w:rFonts w:hint="eastAsia" w:ascii="宋体" w:hAnsi="宋体"/>
                <w:szCs w:val="21"/>
                <w:lang w:val="en-US" w:eastAsia="zh-CN"/>
              </w:rPr>
              <w:t>响应</w:t>
            </w:r>
            <w:r>
              <w:rPr>
                <w:rFonts w:hint="eastAsia" w:ascii="宋体" w:hAnsi="宋体"/>
                <w:szCs w:val="21"/>
              </w:rPr>
              <w:t>文件弄虚作假，将作应答否决处理。</w:t>
            </w:r>
          </w:p>
          <w:p>
            <w:pPr>
              <w:widowControl/>
              <w:contextualSpacing/>
              <w:jc w:val="both"/>
              <w:rPr>
                <w:rFonts w:hint="eastAsia" w:ascii="宋体" w:hAnsi="宋体" w:cs="宋体"/>
                <w:color w:val="auto"/>
                <w:szCs w:val="21"/>
                <w:lang w:val="en-US" w:eastAsia="zh-CN"/>
              </w:rPr>
            </w:pPr>
            <w:r>
              <w:rPr>
                <w:rFonts w:ascii="宋体" w:hAnsi="宋体"/>
                <w:szCs w:val="21"/>
              </w:rPr>
              <w:t>2</w:t>
            </w:r>
            <w:r>
              <w:rPr>
                <w:rFonts w:hint="eastAsia" w:ascii="宋体" w:hAnsi="宋体"/>
                <w:szCs w:val="21"/>
              </w:rPr>
              <w:t>、响应人提供的</w:t>
            </w:r>
            <w:r>
              <w:rPr>
                <w:rFonts w:hint="eastAsia" w:ascii="宋体" w:hAnsi="宋体" w:cs="宋体"/>
                <w:szCs w:val="21"/>
                <w:lang w:val="en-US" w:eastAsia="zh-CN"/>
              </w:rPr>
              <w:t>响应</w:t>
            </w:r>
            <w:r>
              <w:rPr>
                <w:rFonts w:hint="eastAsia" w:ascii="宋体" w:hAnsi="宋体"/>
                <w:szCs w:val="21"/>
              </w:rPr>
              <w:t>文件所有内容均须原件备查，如在规定的时间内无法提供原件则视为弄虚作假行为。</w:t>
            </w:r>
            <w:r>
              <w:rPr>
                <w:rFonts w:ascii="宋体" w:hAnsi="宋体"/>
                <w:szCs w:val="21"/>
              </w:rPr>
              <w:t xml:space="preserve"> </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9</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合同条款偏离</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有对第四章“合同条款”给于实质性应答或填写偏离表，且对加“★”条款不存在负偏离。</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10</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rPr>
              <w:t>技术条款偏离</w:t>
            </w:r>
          </w:p>
        </w:tc>
        <w:tc>
          <w:tcPr>
            <w:tcW w:w="2562" w:type="pct"/>
            <w:vAlign w:val="center"/>
          </w:tcPr>
          <w:p>
            <w:pPr>
              <w:widowControl/>
              <w:contextualSpacing/>
              <w:jc w:val="both"/>
              <w:rPr>
                <w:rFonts w:hint="eastAsia" w:ascii="宋体" w:hAnsi="宋体" w:cs="宋体"/>
                <w:color w:val="auto"/>
                <w:szCs w:val="21"/>
                <w:lang w:val="en-US" w:eastAsia="zh-CN"/>
              </w:rPr>
            </w:pPr>
            <w:r>
              <w:rPr>
                <w:rFonts w:hint="eastAsia" w:ascii="宋体" w:hAnsi="宋体" w:cs="宋体"/>
                <w:color w:val="auto"/>
                <w:szCs w:val="21"/>
                <w:lang w:val="en-US" w:eastAsia="zh-CN"/>
              </w:rPr>
              <w:t>有对第五章“项目技术和服务要求”给于实质性应答或填写偏离表，且对加“★”条款不存在负偏离。</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11</w:t>
            </w:r>
          </w:p>
        </w:tc>
        <w:tc>
          <w:tcPr>
            <w:tcW w:w="1297" w:type="pct"/>
            <w:vAlign w:val="center"/>
          </w:tcPr>
          <w:p>
            <w:pPr>
              <w:widowControl/>
              <w:contextualSpacing/>
              <w:jc w:val="center"/>
              <w:rPr>
                <w:rFonts w:hint="eastAsia" w:ascii="宋体" w:hAnsi="宋体" w:cs="宋体"/>
                <w:color w:val="auto"/>
                <w:szCs w:val="21"/>
              </w:rPr>
            </w:pPr>
            <w:r>
              <w:rPr>
                <w:rFonts w:hint="eastAsia" w:ascii="宋体" w:hAnsi="宋体" w:cs="宋体"/>
                <w:color w:val="auto"/>
                <w:szCs w:val="21"/>
              </w:rPr>
              <w:t>响应</w:t>
            </w:r>
            <w:r>
              <w:rPr>
                <w:rFonts w:hint="eastAsia" w:ascii="宋体" w:hAnsi="宋体" w:cs="宋体"/>
                <w:color w:val="auto"/>
                <w:szCs w:val="21"/>
                <w:lang w:val="en-US" w:eastAsia="zh-CN"/>
              </w:rPr>
              <w:t>人</w:t>
            </w:r>
            <w:r>
              <w:rPr>
                <w:rFonts w:hint="eastAsia" w:ascii="宋体" w:hAnsi="宋体" w:cs="宋体"/>
                <w:color w:val="auto"/>
                <w:szCs w:val="21"/>
              </w:rPr>
              <w:t>报价</w:t>
            </w:r>
          </w:p>
        </w:tc>
        <w:tc>
          <w:tcPr>
            <w:tcW w:w="2562" w:type="pct"/>
            <w:vAlign w:val="center"/>
          </w:tcPr>
          <w:p>
            <w:pPr>
              <w:widowControl/>
              <w:contextualSpacing/>
              <w:jc w:val="both"/>
              <w:rPr>
                <w:rFonts w:hint="eastAsia" w:ascii="宋体" w:hAnsi="宋体" w:cs="宋体"/>
                <w:color w:val="auto"/>
                <w:szCs w:val="21"/>
                <w:lang w:val="en-US" w:eastAsia="zh-CN"/>
              </w:rPr>
            </w:pPr>
            <w:r>
              <w:rPr>
                <w:rFonts w:hint="eastAsia" w:ascii="宋体" w:hAnsi="宋体" w:cs="宋体"/>
                <w:color w:val="auto"/>
                <w:szCs w:val="21"/>
                <w:lang w:val="en-US" w:eastAsia="zh-CN"/>
              </w:rPr>
              <w:t>本项目响应人报价不得超过最高限价。若报价超过应答最高限价的，或评审委员会按采购文件的要求对报价进行修正后的修正价格超过最高限价的，将作否决处理。</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spacing w:line="240" w:lineRule="auto"/>
              <w:contextualSpacing/>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w:t>
            </w:r>
          </w:p>
        </w:tc>
        <w:tc>
          <w:tcPr>
            <w:tcW w:w="1297" w:type="pct"/>
            <w:vAlign w:val="center"/>
          </w:tcPr>
          <w:p>
            <w:pPr>
              <w:widowControl/>
              <w:spacing w:line="240" w:lineRule="auto"/>
              <w:contextualSpacing/>
              <w:jc w:val="center"/>
              <w:rPr>
                <w:rFonts w:hint="eastAsia" w:ascii="宋体" w:hAnsi="宋体" w:eastAsia="宋体" w:cs="宋体"/>
                <w:color w:val="auto"/>
                <w:sz w:val="21"/>
                <w:szCs w:val="21"/>
                <w:lang w:eastAsia="zh-CN"/>
              </w:rPr>
            </w:pPr>
            <w:r>
              <w:rPr>
                <w:rFonts w:hint="eastAsia" w:ascii="宋体" w:hAnsi="宋体" w:eastAsia="宋体" w:cs="Times New Roman"/>
                <w:color w:val="0070C0"/>
                <w:sz w:val="21"/>
                <w:szCs w:val="21"/>
                <w:highlight w:val="none"/>
                <w:u w:val="single"/>
                <w:lang w:val="en-US" w:eastAsia="zh-CN"/>
              </w:rPr>
              <w:t>（采购人补充的内容）</w:t>
            </w:r>
          </w:p>
        </w:tc>
        <w:tc>
          <w:tcPr>
            <w:tcW w:w="2562" w:type="pct"/>
            <w:vAlign w:val="center"/>
          </w:tcPr>
          <w:p>
            <w:pPr>
              <w:widowControl/>
              <w:spacing w:before="0" w:beforeAutospacing="0" w:after="0" w:afterAutospacing="0" w:line="560" w:lineRule="exact"/>
              <w:contextualSpacing/>
              <w:jc w:val="both"/>
              <w:rPr>
                <w:rFonts w:hint="eastAsia" w:ascii="宋体" w:hAnsi="宋体" w:eastAsia="宋体" w:cs="宋体"/>
                <w:color w:val="auto"/>
                <w:kern w:val="2"/>
                <w:sz w:val="21"/>
                <w:szCs w:val="21"/>
                <w:lang w:val="en-US" w:eastAsia="zh-CN" w:bidi="ar-SA"/>
              </w:rPr>
            </w:pPr>
          </w:p>
        </w:tc>
        <w:tc>
          <w:tcPr>
            <w:tcW w:w="661" w:type="pct"/>
            <w:vAlign w:val="center"/>
          </w:tcPr>
          <w:p>
            <w:pPr>
              <w:widowControl/>
              <w:spacing w:before="0" w:beforeAutospacing="0" w:after="0" w:afterAutospacing="0" w:line="560" w:lineRule="exact"/>
              <w:contextualSpacing/>
              <w:jc w:val="center"/>
              <w:rPr>
                <w:rFonts w:hint="eastAsia" w:ascii="宋体" w:hAnsi="宋体" w:eastAsia="宋体" w:cs="宋体"/>
                <w:color w:val="auto"/>
                <w:kern w:val="0"/>
                <w:sz w:val="21"/>
                <w:szCs w:val="21"/>
                <w:lang w:val="en-US" w:eastAsia="zh-CN" w:bidi="ar-SA"/>
              </w:rPr>
            </w:pPr>
          </w:p>
        </w:tc>
      </w:tr>
    </w:tbl>
    <w:p>
      <w:pPr>
        <w:spacing w:line="360" w:lineRule="auto"/>
        <w:ind w:firstLine="420" w:firstLineChars="200"/>
        <w:contextualSpacing/>
        <w:rPr>
          <w:rFonts w:ascii="宋体" w:hAnsi="宋体" w:eastAsia="宋体" w:cs="宋体"/>
          <w:kern w:val="0"/>
          <w:szCs w:val="21"/>
        </w:rPr>
      </w:pPr>
      <w:r>
        <w:rPr>
          <w:rFonts w:hint="eastAsia" w:ascii="宋体" w:hAnsi="宋体" w:eastAsia="宋体" w:cs="宋体"/>
          <w:kern w:val="0"/>
          <w:szCs w:val="21"/>
        </w:rPr>
        <w:t>备注：</w:t>
      </w:r>
      <w:r>
        <w:rPr>
          <w:rFonts w:ascii="宋体" w:hAnsi="宋体" w:eastAsia="宋体" w:cs="宋体"/>
          <w:kern w:val="0"/>
          <w:szCs w:val="21"/>
        </w:rPr>
        <w:t xml:space="preserve"> </w:t>
      </w:r>
    </w:p>
    <w:p>
      <w:pPr>
        <w:spacing w:line="360" w:lineRule="auto"/>
        <w:ind w:firstLine="420" w:firstLineChars="200"/>
        <w:contextualSpacing/>
        <w:rPr>
          <w:rFonts w:ascii="宋体" w:hAnsi="宋体" w:eastAsia="宋体" w:cs="宋体"/>
          <w:kern w:val="0"/>
          <w:szCs w:val="21"/>
        </w:rPr>
      </w:pPr>
      <w:r>
        <w:rPr>
          <w:rFonts w:hint="eastAsia" w:ascii="宋体" w:hAnsi="宋体" w:eastAsia="宋体" w:cs="宋体"/>
          <w:kern w:val="0"/>
          <w:szCs w:val="21"/>
        </w:rPr>
        <w:t>响应人应保证提供的文件清晰、准确，并具有清晰的页码标注，因复印件无法看清或页码标注混乱导致评委会做出不利于响应人的判断,不良后果由响应人自行承担。</w:t>
      </w:r>
    </w:p>
    <w:p>
      <w:pPr>
        <w:tabs>
          <w:tab w:val="left" w:pos="7560"/>
        </w:tabs>
        <w:spacing w:line="360" w:lineRule="auto"/>
        <w:ind w:firstLine="422" w:firstLineChars="200"/>
        <w:contextualSpacing/>
        <w:rPr>
          <w:rFonts w:ascii="宋体" w:hAnsi="宋体" w:eastAsia="宋体" w:cs="仿宋_GB2312"/>
          <w:b/>
          <w:szCs w:val="21"/>
        </w:rPr>
      </w:pPr>
      <w:r>
        <w:rPr>
          <w:rFonts w:hint="eastAsia" w:ascii="宋体" w:hAnsi="宋体" w:eastAsia="宋体" w:cs="仿宋_GB2312"/>
          <w:b/>
          <w:szCs w:val="21"/>
        </w:rPr>
        <w:t>提示响应人：以下文件根据符合性评审响应表的内容依次排版，装订。</w:t>
      </w:r>
    </w:p>
    <w:p>
      <w:pPr>
        <w:widowControl/>
        <w:jc w:val="left"/>
        <w:rPr>
          <w:rFonts w:ascii="宋体" w:hAnsi="宋体" w:eastAsia="宋体"/>
          <w:szCs w:val="21"/>
        </w:rPr>
      </w:pPr>
      <w:r>
        <w:rPr>
          <w:rFonts w:ascii="宋体" w:hAnsi="宋体" w:eastAsia="宋体"/>
          <w:szCs w:val="21"/>
        </w:rPr>
        <w:br w:type="page"/>
      </w:r>
    </w:p>
    <w:p>
      <w:pPr>
        <w:pStyle w:val="4"/>
        <w:spacing w:before="0" w:after="0" w:line="360" w:lineRule="auto"/>
        <w:ind w:firstLine="422" w:firstLineChars="200"/>
        <w:contextualSpacing/>
        <w:rPr>
          <w:rFonts w:hint="eastAsia" w:ascii="宋体" w:hAnsi="宋体" w:eastAsia="宋体"/>
          <w:sz w:val="21"/>
          <w:szCs w:val="21"/>
          <w:lang w:eastAsia="zh-CN"/>
        </w:rPr>
      </w:pPr>
      <w:r>
        <w:rPr>
          <w:rFonts w:hint="eastAsia" w:ascii="宋体" w:hAnsi="宋体" w:eastAsia="宋体"/>
          <w:sz w:val="21"/>
          <w:szCs w:val="21"/>
        </w:rPr>
        <w:t>A1.法定代表人</w:t>
      </w:r>
      <w:r>
        <w:rPr>
          <w:rFonts w:hint="eastAsia" w:ascii="宋体" w:hAnsi="宋体" w:eastAsia="宋体"/>
          <w:sz w:val="21"/>
          <w:szCs w:val="21"/>
          <w:lang w:eastAsia="zh-CN"/>
        </w:rPr>
        <w:t>（</w:t>
      </w:r>
      <w:r>
        <w:rPr>
          <w:rFonts w:hint="eastAsia" w:ascii="宋体" w:hAnsi="宋体" w:eastAsia="宋体"/>
          <w:sz w:val="21"/>
          <w:szCs w:val="21"/>
          <w:lang w:val="en-US" w:eastAsia="zh-CN"/>
        </w:rPr>
        <w:t>负责人</w:t>
      </w:r>
      <w:r>
        <w:rPr>
          <w:rFonts w:hint="eastAsia" w:ascii="宋体" w:hAnsi="宋体" w:eastAsia="宋体"/>
          <w:sz w:val="21"/>
          <w:szCs w:val="21"/>
          <w:lang w:eastAsia="zh-CN"/>
        </w:rPr>
        <w:t>）</w:t>
      </w:r>
      <w:r>
        <w:rPr>
          <w:rFonts w:hint="eastAsia" w:ascii="宋体" w:hAnsi="宋体" w:eastAsia="宋体"/>
          <w:sz w:val="21"/>
          <w:szCs w:val="21"/>
          <w:lang w:val="en-US" w:eastAsia="zh-CN"/>
        </w:rPr>
        <w:t>身份</w:t>
      </w:r>
      <w:r>
        <w:rPr>
          <w:rFonts w:hint="eastAsia" w:ascii="宋体" w:hAnsi="宋体" w:eastAsia="宋体"/>
          <w:sz w:val="21"/>
          <w:szCs w:val="21"/>
        </w:rPr>
        <w:t>证明</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562" w:firstLineChars="200"/>
        <w:contextualSpacing/>
        <w:jc w:val="center"/>
        <w:rPr>
          <w:rFonts w:ascii="宋体" w:hAnsi="宋体" w:eastAsia="宋体"/>
          <w:b/>
          <w:sz w:val="28"/>
          <w:szCs w:val="28"/>
        </w:rPr>
      </w:pPr>
      <w:r>
        <w:rPr>
          <w:rFonts w:hint="eastAsia" w:ascii="宋体" w:hAnsi="宋体" w:eastAsia="宋体" w:cs="仿宋_GB2312"/>
          <w:b/>
          <w:sz w:val="28"/>
          <w:szCs w:val="28"/>
        </w:rPr>
        <w:t>法定代表人</w:t>
      </w:r>
      <w:r>
        <w:rPr>
          <w:rFonts w:hint="eastAsia" w:ascii="宋体" w:hAnsi="宋体" w:eastAsia="宋体" w:cs="仿宋_GB2312"/>
          <w:b/>
          <w:sz w:val="28"/>
          <w:szCs w:val="28"/>
          <w:lang w:eastAsia="zh-CN"/>
        </w:rPr>
        <w:t>（</w:t>
      </w:r>
      <w:r>
        <w:rPr>
          <w:rFonts w:hint="eastAsia" w:ascii="宋体" w:hAnsi="宋体" w:eastAsia="宋体" w:cs="仿宋_GB2312"/>
          <w:b/>
          <w:sz w:val="28"/>
          <w:szCs w:val="28"/>
          <w:lang w:val="en-US" w:eastAsia="zh-CN"/>
        </w:rPr>
        <w:t>负责人</w:t>
      </w:r>
      <w:r>
        <w:rPr>
          <w:rFonts w:hint="eastAsia" w:ascii="宋体" w:hAnsi="宋体" w:eastAsia="宋体" w:cs="仿宋_GB2312"/>
          <w:b/>
          <w:sz w:val="28"/>
          <w:szCs w:val="28"/>
          <w:lang w:eastAsia="zh-CN"/>
        </w:rPr>
        <w:t>）</w:t>
      </w:r>
      <w:r>
        <w:rPr>
          <w:rFonts w:hint="eastAsia" w:ascii="宋体" w:hAnsi="宋体" w:eastAsia="宋体" w:cs="仿宋_GB2312"/>
          <w:b/>
          <w:sz w:val="28"/>
          <w:szCs w:val="28"/>
          <w:lang w:val="en-US" w:eastAsia="zh-CN"/>
        </w:rPr>
        <w:t>身份</w:t>
      </w:r>
      <w:r>
        <w:rPr>
          <w:rFonts w:hint="eastAsia" w:ascii="宋体" w:hAnsi="宋体" w:eastAsia="宋体" w:cs="仿宋_GB2312"/>
          <w:b/>
          <w:sz w:val="28"/>
          <w:szCs w:val="28"/>
        </w:rPr>
        <w:t>证明</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单位名称：</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地    址：</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u w:val="single"/>
        </w:rPr>
      </w:pPr>
      <w:r>
        <w:rPr>
          <w:rFonts w:hint="eastAsia" w:ascii="宋体" w:hAnsi="宋体" w:eastAsia="宋体" w:cs="仿宋_GB2312"/>
          <w:szCs w:val="21"/>
        </w:rPr>
        <w:t>姓名：</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身份证号</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性别：</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年龄：</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职务：</w:t>
      </w:r>
      <w:r>
        <w:rPr>
          <w:rFonts w:hint="eastAsia" w:ascii="宋体" w:hAnsi="宋体" w:eastAsia="宋体" w:cs="仿宋_GB2312"/>
          <w:szCs w:val="21"/>
          <w:u w:val="single"/>
        </w:rPr>
        <w:t xml:space="preserve">   </w:t>
      </w:r>
      <w:r>
        <w:rPr>
          <w:rFonts w:hint="eastAsia" w:ascii="宋体" w:hAnsi="宋体" w:eastAsia="宋体" w:cs="仿宋_GB2312"/>
          <w:szCs w:val="21"/>
          <w:u w:val="single"/>
          <w:bdr w:val="single" w:color="auto" w:sz="4" w:space="0"/>
        </w:rPr>
        <w:t xml:space="preserve">      </w:t>
      </w: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cs="仿宋_GB2312"/>
          <w:szCs w:val="21"/>
        </w:rPr>
        <w:t>系</w:t>
      </w:r>
      <w:r>
        <w:rPr>
          <w:rFonts w:hint="eastAsia" w:ascii="宋体" w:hAnsi="宋体" w:eastAsia="宋体" w:cs="仿宋_GB2312"/>
          <w:szCs w:val="21"/>
          <w:u w:val="single"/>
        </w:rPr>
        <w:t xml:space="preserve">                                               </w:t>
      </w:r>
      <w:r>
        <w:rPr>
          <w:rFonts w:hint="eastAsia" w:ascii="宋体" w:hAnsi="宋体" w:eastAsia="宋体" w:cs="仿宋_GB2312"/>
          <w:szCs w:val="21"/>
        </w:rPr>
        <w:t>的法定代表人（负责人）。</w:t>
      </w: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cs="仿宋_GB2312"/>
          <w:szCs w:val="21"/>
        </w:rPr>
        <w:t>特此证明。</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szCs w:val="21"/>
        </w:rPr>
        <w:t>附：法定代表人（负责人）身份证复印件或扫描件（</w:t>
      </w:r>
      <w:r>
        <w:rPr>
          <w:rFonts w:hint="eastAsia" w:ascii="宋体" w:hAnsi="宋体" w:eastAsia="宋体" w:cs="仿宋_GB2312"/>
          <w:szCs w:val="21"/>
        </w:rPr>
        <w:t>盖响应人单位章</w:t>
      </w:r>
      <w:r>
        <w:rPr>
          <w:rFonts w:hint="eastAsia" w:ascii="宋体" w:hAnsi="宋体" w:eastAsia="宋体"/>
          <w:szCs w:val="21"/>
        </w:rPr>
        <w:t>）</w:t>
      </w:r>
      <w:r>
        <w:rPr>
          <w:rFonts w:hint="eastAsia" w:ascii="宋体" w:hAnsi="宋体" w:eastAsia="宋体"/>
          <w:szCs w:val="21"/>
          <w:highlight w:val="none"/>
          <w:lang w:val="en-US" w:eastAsia="zh-CN"/>
        </w:rPr>
        <w:t>。</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2415" w:firstLineChars="1150"/>
        <w:contextualSpacing/>
        <w:rPr>
          <w:rFonts w:hint="eastAsia" w:ascii="宋体" w:hAnsi="宋体" w:eastAsia="宋体" w:cs="仿宋_GB2312"/>
          <w:szCs w:val="21"/>
          <w:u w:val="single"/>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r>
        <w:rPr>
          <w:rFonts w:hint="eastAsia" w:ascii="宋体" w:hAnsi="宋体" w:eastAsia="宋体" w:cs="仿宋_GB2312"/>
          <w:szCs w:val="21"/>
          <w:u w:val="single"/>
          <w:lang w:val="en-US" w:eastAsia="zh-CN"/>
        </w:rPr>
        <w:t xml:space="preserve">      </w:t>
      </w:r>
      <w:r>
        <w:rPr>
          <w:rFonts w:hint="eastAsia" w:ascii="宋体" w:hAnsi="宋体" w:eastAsia="宋体" w:cs="仿宋_GB2312"/>
          <w:szCs w:val="21"/>
          <w:u w:val="single"/>
        </w:rPr>
        <w:t xml:space="preserve">    </w:t>
      </w:r>
    </w:p>
    <w:p>
      <w:pPr>
        <w:tabs>
          <w:tab w:val="left" w:pos="7560"/>
        </w:tabs>
        <w:spacing w:line="360" w:lineRule="auto"/>
        <w:ind w:firstLine="2415" w:firstLineChars="1150"/>
        <w:contextualSpacing/>
        <w:rPr>
          <w:rFonts w:hint="eastAsia" w:ascii="宋体" w:hAnsi="宋体" w:eastAsia="宋体" w:cs="仿宋_GB2312"/>
          <w:szCs w:val="21"/>
          <w:u w:val="single"/>
        </w:rPr>
      </w:pPr>
      <w:r>
        <w:rPr>
          <w:rFonts w:hint="eastAsia" w:ascii="宋体" w:hAnsi="宋体" w:eastAsia="宋体" w:cs="仿宋_GB2312"/>
          <w:szCs w:val="21"/>
        </w:rPr>
        <w:t xml:space="preserve">  </w:t>
      </w:r>
    </w:p>
    <w:p>
      <w:pPr>
        <w:tabs>
          <w:tab w:val="left" w:pos="7560"/>
        </w:tabs>
        <w:spacing w:line="360" w:lineRule="auto"/>
        <w:ind w:firstLine="2415" w:firstLineChars="1150"/>
        <w:contextualSpacing/>
        <w:rPr>
          <w:rFonts w:hint="eastAsia" w:ascii="宋体" w:hAnsi="宋体" w:eastAsia="宋体" w:cs="仿宋_GB2312"/>
          <w:szCs w:val="21"/>
        </w:rPr>
      </w:pPr>
      <w:r>
        <w:rPr>
          <w:rFonts w:hint="eastAsia" w:ascii="宋体" w:hAnsi="宋体" w:eastAsia="宋体" w:cs="仿宋_GB2312"/>
          <w:szCs w:val="21"/>
        </w:rPr>
        <w:t>日         期：       年    月    日</w:t>
      </w:r>
    </w:p>
    <w:p>
      <w:pPr>
        <w:tabs>
          <w:tab w:val="left" w:pos="7560"/>
        </w:tabs>
        <w:spacing w:line="360" w:lineRule="auto"/>
        <w:ind w:firstLine="420" w:firstLineChars="200"/>
        <w:contextualSpacing/>
        <w:rPr>
          <w:rFonts w:ascii="宋体" w:hAnsi="宋体" w:eastAsia="宋体" w:cs="仿宋_GB2312"/>
          <w:szCs w:val="21"/>
        </w:rPr>
      </w:pPr>
    </w:p>
    <w:p>
      <w:pPr>
        <w:tabs>
          <w:tab w:val="left" w:pos="7560"/>
        </w:tabs>
        <w:spacing w:line="360" w:lineRule="auto"/>
        <w:ind w:firstLine="420" w:firstLineChars="200"/>
        <w:contextualSpacing/>
        <w:rPr>
          <w:rFonts w:ascii="宋体" w:hAnsi="宋体" w:eastAsia="宋体" w:cs="仿宋_GB2312"/>
          <w:szCs w:val="21"/>
        </w:rPr>
      </w:pPr>
    </w:p>
    <w:p>
      <w:pPr>
        <w:widowControl/>
        <w:jc w:val="left"/>
        <w:rPr>
          <w:rFonts w:ascii="宋体" w:hAnsi="宋体" w:eastAsia="宋体" w:cs="仿宋_GB2312"/>
          <w:szCs w:val="21"/>
        </w:rPr>
      </w:pPr>
      <w:r>
        <w:rPr>
          <w:rFonts w:ascii="宋体" w:hAnsi="宋体" w:eastAsia="宋体" w:cs="仿宋_GB2312"/>
          <w:szCs w:val="21"/>
        </w:rPr>
        <w:br w:type="page"/>
      </w:r>
    </w:p>
    <w:p>
      <w:pPr>
        <w:pStyle w:val="4"/>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A2.响应文件授权委托书</w:t>
      </w:r>
    </w:p>
    <w:p>
      <w:pPr>
        <w:tabs>
          <w:tab w:val="left" w:pos="7560"/>
        </w:tabs>
        <w:spacing w:line="360" w:lineRule="auto"/>
        <w:ind w:firstLine="562" w:firstLineChars="200"/>
        <w:contextualSpacing/>
        <w:jc w:val="center"/>
        <w:rPr>
          <w:rFonts w:ascii="宋体" w:hAnsi="宋体" w:eastAsia="宋体" w:cs="仿宋_GB2312"/>
          <w:b/>
          <w:sz w:val="28"/>
          <w:szCs w:val="28"/>
        </w:rPr>
      </w:pPr>
    </w:p>
    <w:p>
      <w:pPr>
        <w:tabs>
          <w:tab w:val="left" w:pos="7560"/>
        </w:tabs>
        <w:spacing w:line="360" w:lineRule="auto"/>
        <w:ind w:firstLine="562" w:firstLineChars="200"/>
        <w:contextualSpacing/>
        <w:jc w:val="center"/>
        <w:rPr>
          <w:rFonts w:ascii="宋体" w:hAnsi="宋体" w:eastAsia="宋体" w:cs="仿宋_GB2312"/>
          <w:b/>
          <w:sz w:val="28"/>
          <w:szCs w:val="28"/>
        </w:rPr>
      </w:pPr>
      <w:r>
        <w:rPr>
          <w:rFonts w:hint="eastAsia" w:ascii="宋体" w:hAnsi="宋体" w:eastAsia="宋体" w:cs="仿宋_GB2312"/>
          <w:b/>
          <w:sz w:val="28"/>
          <w:szCs w:val="28"/>
        </w:rPr>
        <w:t>响应文件授权委托书</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hint="default" w:ascii="宋体" w:hAnsi="宋体" w:eastAsia="宋体" w:cs="仿宋_GB2312"/>
          <w:szCs w:val="21"/>
          <w:lang w:val="en-US" w:eastAsia="zh-CN"/>
        </w:rPr>
      </w:pPr>
      <w:r>
        <w:rPr>
          <w:rFonts w:hint="eastAsia" w:ascii="宋体" w:hAnsi="宋体" w:eastAsia="宋体" w:cs="仿宋_GB2312"/>
          <w:szCs w:val="21"/>
        </w:rPr>
        <w:t>本授权委托书声明：我</w:t>
      </w:r>
      <w:r>
        <w:rPr>
          <w:rFonts w:ascii="宋体" w:hAnsi="宋体" w:eastAsia="宋体"/>
          <w:color w:val="0000FF"/>
          <w:szCs w:val="21"/>
          <w:u w:val="single"/>
        </w:rPr>
        <w:t>XXX</w:t>
      </w:r>
      <w:r>
        <w:rPr>
          <w:rFonts w:hint="eastAsia" w:ascii="宋体" w:hAnsi="宋体" w:eastAsia="宋体"/>
          <w:color w:val="0000FF"/>
          <w:szCs w:val="21"/>
          <w:u w:val="single"/>
        </w:rPr>
        <w:t>（姓名）</w:t>
      </w:r>
      <w:r>
        <w:rPr>
          <w:rFonts w:hint="eastAsia" w:ascii="宋体" w:hAnsi="宋体" w:eastAsia="宋体" w:cs="仿宋_GB2312"/>
          <w:szCs w:val="21"/>
        </w:rPr>
        <w:t>系</w:t>
      </w:r>
      <w:r>
        <w:rPr>
          <w:rFonts w:ascii="宋体" w:hAnsi="宋体" w:eastAsia="宋体"/>
          <w:color w:val="0000FF"/>
          <w:szCs w:val="21"/>
          <w:u w:val="single"/>
        </w:rPr>
        <w:t>XXX</w:t>
      </w:r>
      <w:r>
        <w:rPr>
          <w:rFonts w:hint="eastAsia" w:ascii="宋体" w:hAnsi="宋体" w:eastAsia="宋体"/>
          <w:color w:val="0000FF"/>
          <w:szCs w:val="21"/>
          <w:u w:val="single"/>
        </w:rPr>
        <w:t>（响应人名称）</w:t>
      </w:r>
      <w:r>
        <w:rPr>
          <w:rFonts w:hint="eastAsia" w:ascii="宋体" w:hAnsi="宋体" w:eastAsia="宋体" w:cs="仿宋_GB2312"/>
          <w:szCs w:val="21"/>
        </w:rPr>
        <w:t>的法定代表人</w:t>
      </w:r>
      <w:r>
        <w:rPr>
          <w:rFonts w:hint="eastAsia" w:ascii="宋体" w:hAnsi="宋体" w:eastAsia="宋体" w:cs="仿宋_GB2312"/>
          <w:szCs w:val="21"/>
          <w:lang w:eastAsia="zh-CN"/>
        </w:rPr>
        <w:t>（</w:t>
      </w:r>
      <w:r>
        <w:rPr>
          <w:rFonts w:hint="eastAsia" w:ascii="宋体" w:hAnsi="宋体" w:eastAsia="宋体" w:cs="仿宋_GB2312"/>
          <w:szCs w:val="21"/>
          <w:lang w:val="en-US" w:eastAsia="zh-CN"/>
        </w:rPr>
        <w:t>负责人</w:t>
      </w:r>
      <w:r>
        <w:rPr>
          <w:rFonts w:hint="eastAsia" w:ascii="宋体" w:hAnsi="宋体" w:eastAsia="宋体" w:cs="仿宋_GB2312"/>
          <w:szCs w:val="21"/>
          <w:lang w:eastAsia="zh-CN"/>
        </w:rPr>
        <w:t>）</w:t>
      </w:r>
      <w:r>
        <w:rPr>
          <w:rFonts w:hint="eastAsia" w:ascii="宋体" w:hAnsi="宋体" w:eastAsia="宋体" w:cs="仿宋_GB2312"/>
          <w:szCs w:val="21"/>
        </w:rPr>
        <w:t>，现授权委托</w:t>
      </w:r>
      <w:r>
        <w:rPr>
          <w:rFonts w:ascii="宋体" w:hAnsi="宋体" w:eastAsia="宋体"/>
          <w:color w:val="0000FF"/>
          <w:szCs w:val="21"/>
          <w:u w:val="single"/>
        </w:rPr>
        <w:t>XXX</w:t>
      </w:r>
      <w:r>
        <w:rPr>
          <w:rFonts w:hint="eastAsia" w:ascii="宋体" w:hAnsi="宋体" w:eastAsia="宋体"/>
          <w:color w:val="0000FF"/>
          <w:szCs w:val="21"/>
          <w:u w:val="single"/>
        </w:rPr>
        <w:t>（单位名称）</w:t>
      </w:r>
      <w:r>
        <w:rPr>
          <w:rFonts w:hint="eastAsia" w:ascii="宋体" w:hAnsi="宋体" w:eastAsia="宋体" w:cs="仿宋_GB2312"/>
          <w:szCs w:val="21"/>
        </w:rPr>
        <w:t>的</w:t>
      </w:r>
      <w:r>
        <w:rPr>
          <w:rFonts w:ascii="宋体" w:hAnsi="宋体" w:eastAsia="宋体"/>
          <w:color w:val="0000FF"/>
          <w:szCs w:val="21"/>
          <w:u w:val="single"/>
        </w:rPr>
        <w:t>XXX</w:t>
      </w:r>
      <w:r>
        <w:rPr>
          <w:rFonts w:hint="eastAsia" w:ascii="宋体" w:hAnsi="宋体" w:eastAsia="宋体"/>
          <w:color w:val="0000FF"/>
          <w:szCs w:val="21"/>
          <w:u w:val="single"/>
        </w:rPr>
        <w:t>（姓名）</w:t>
      </w:r>
      <w:r>
        <w:rPr>
          <w:rFonts w:hint="eastAsia" w:ascii="宋体" w:hAnsi="宋体" w:eastAsia="宋体" w:cs="仿宋_GB2312"/>
          <w:szCs w:val="21"/>
        </w:rPr>
        <w:t>(身份证号：</w:t>
      </w:r>
      <w:r>
        <w:rPr>
          <w:rFonts w:ascii="宋体" w:hAnsi="宋体" w:eastAsia="宋体"/>
          <w:color w:val="0000FF"/>
          <w:szCs w:val="21"/>
          <w:u w:val="single"/>
        </w:rPr>
        <w:t>XXX</w:t>
      </w:r>
      <w:r>
        <w:rPr>
          <w:rFonts w:hint="eastAsia" w:ascii="宋体" w:hAnsi="宋体" w:eastAsia="宋体" w:cs="仿宋_GB2312"/>
          <w:szCs w:val="21"/>
        </w:rPr>
        <w:t>)为我</w:t>
      </w:r>
      <w:r>
        <w:rPr>
          <w:rFonts w:hint="eastAsia" w:ascii="宋体" w:hAnsi="宋体" w:eastAsia="宋体" w:cs="仿宋_GB2312"/>
          <w:szCs w:val="21"/>
          <w:lang w:val="en-US" w:eastAsia="zh-CN"/>
        </w:rPr>
        <w:t>单位</w:t>
      </w:r>
      <w:r>
        <w:rPr>
          <w:rFonts w:ascii="宋体" w:hAnsi="宋体" w:eastAsia="宋体"/>
          <w:color w:val="0000FF"/>
          <w:szCs w:val="21"/>
          <w:u w:val="single"/>
        </w:rPr>
        <w:t xml:space="preserve">XXX </w:t>
      </w:r>
      <w:r>
        <w:rPr>
          <w:rFonts w:hint="eastAsia" w:ascii="宋体" w:hAnsi="宋体" w:eastAsia="宋体" w:cs="仿宋_GB2312"/>
          <w:szCs w:val="21"/>
        </w:rPr>
        <w:t>项目（项目编号：</w:t>
      </w:r>
      <w:r>
        <w:rPr>
          <w:rFonts w:ascii="宋体" w:hAnsi="宋体" w:eastAsia="宋体"/>
          <w:color w:val="0000FF"/>
          <w:szCs w:val="21"/>
          <w:u w:val="single"/>
        </w:rPr>
        <w:t>XXX</w:t>
      </w:r>
      <w:r>
        <w:rPr>
          <w:rFonts w:hint="eastAsia" w:ascii="宋体" w:hAnsi="宋体" w:eastAsia="宋体" w:cs="仿宋_GB2312"/>
          <w:szCs w:val="21"/>
        </w:rPr>
        <w:t>）的法定代表人</w:t>
      </w:r>
      <w:r>
        <w:rPr>
          <w:rFonts w:hint="eastAsia" w:ascii="宋体" w:hAnsi="宋体" w:eastAsia="宋体" w:cs="仿宋_GB2312"/>
          <w:szCs w:val="21"/>
          <w:lang w:eastAsia="zh-CN"/>
        </w:rPr>
        <w:t>（</w:t>
      </w:r>
      <w:r>
        <w:rPr>
          <w:rFonts w:hint="eastAsia" w:ascii="宋体" w:hAnsi="宋体" w:eastAsia="宋体" w:cs="仿宋_GB2312"/>
          <w:szCs w:val="21"/>
          <w:lang w:val="en-US" w:eastAsia="zh-CN"/>
        </w:rPr>
        <w:t>负责人</w:t>
      </w:r>
      <w:r>
        <w:rPr>
          <w:rFonts w:hint="eastAsia" w:ascii="宋体" w:hAnsi="宋体" w:eastAsia="宋体" w:cs="仿宋_GB2312"/>
          <w:szCs w:val="21"/>
          <w:lang w:eastAsia="zh-CN"/>
        </w:rPr>
        <w:t>）</w:t>
      </w:r>
      <w:r>
        <w:rPr>
          <w:rFonts w:hint="eastAsia" w:ascii="宋体" w:hAnsi="宋体" w:eastAsia="宋体" w:cs="仿宋_GB2312"/>
          <w:szCs w:val="21"/>
        </w:rPr>
        <w:t>的授权</w:t>
      </w:r>
      <w:r>
        <w:rPr>
          <w:rFonts w:hint="eastAsia" w:ascii="宋体" w:hAnsi="宋体" w:eastAsia="宋体" w:cs="仿宋_GB2312"/>
          <w:szCs w:val="21"/>
          <w:lang w:val="en-US" w:eastAsia="zh-CN"/>
        </w:rPr>
        <w:t>代表</w:t>
      </w:r>
      <w:r>
        <w:rPr>
          <w:rFonts w:hint="eastAsia" w:ascii="宋体" w:hAnsi="宋体" w:eastAsia="宋体" w:cs="仿宋_GB2312"/>
          <w:szCs w:val="21"/>
        </w:rPr>
        <w:t>人。</w:t>
      </w:r>
      <w:r>
        <w:rPr>
          <w:rFonts w:hint="eastAsia" w:ascii="宋体" w:hAnsi="宋体" w:eastAsia="宋体" w:cs="仿宋_GB2312"/>
          <w:szCs w:val="21"/>
          <w:lang w:val="en-US" w:eastAsia="zh-CN"/>
        </w:rPr>
        <w:t>代表</w:t>
      </w:r>
      <w:r>
        <w:rPr>
          <w:rFonts w:hint="eastAsia" w:ascii="宋体" w:hAnsi="宋体" w:eastAsia="宋体" w:cs="仿宋_GB2312"/>
          <w:szCs w:val="21"/>
        </w:rPr>
        <w:t>人根据授权，以我方名义签署、澄清确认、递交</w:t>
      </w:r>
      <w:r>
        <w:rPr>
          <w:rFonts w:hint="eastAsia" w:ascii="宋体" w:hAnsi="宋体" w:eastAsia="宋体" w:cs="仿宋_GB2312"/>
          <w:szCs w:val="21"/>
          <w:lang w:eastAsia="zh-CN"/>
        </w:rPr>
        <w:t>（</w:t>
      </w:r>
      <w:r>
        <w:rPr>
          <w:rFonts w:hint="eastAsia" w:ascii="宋体" w:hAnsi="宋体" w:eastAsia="宋体" w:cs="仿宋_GB2312"/>
          <w:szCs w:val="21"/>
          <w:lang w:val="en-US" w:eastAsia="zh-CN"/>
        </w:rPr>
        <w:t>邮寄</w:t>
      </w:r>
      <w:r>
        <w:rPr>
          <w:rFonts w:hint="eastAsia" w:ascii="宋体" w:hAnsi="宋体" w:eastAsia="宋体" w:cs="仿宋_GB2312"/>
          <w:szCs w:val="21"/>
          <w:lang w:eastAsia="zh-CN"/>
        </w:rPr>
        <w:t>）</w:t>
      </w:r>
      <w:r>
        <w:rPr>
          <w:rFonts w:hint="eastAsia" w:ascii="宋体" w:hAnsi="宋体" w:eastAsia="宋体" w:cs="仿宋_GB2312"/>
          <w:szCs w:val="21"/>
        </w:rPr>
        <w:t>、撤回、修改招标采购项目</w:t>
      </w:r>
      <w:r>
        <w:rPr>
          <w:rFonts w:hint="eastAsia" w:ascii="宋体" w:hAnsi="宋体" w:eastAsia="宋体" w:cs="仿宋_GB2312"/>
          <w:szCs w:val="21"/>
          <w:lang w:val="en-US" w:eastAsia="zh-CN"/>
        </w:rPr>
        <w:t>响应</w:t>
      </w:r>
      <w:r>
        <w:rPr>
          <w:rFonts w:hint="eastAsia" w:ascii="宋体" w:hAnsi="宋体" w:eastAsia="宋体" w:cs="仿宋_GB2312"/>
          <w:szCs w:val="21"/>
        </w:rPr>
        <w:t>文件、签订合同和处理有关事宜，其法律后果由我方承担。委托期限为：</w:t>
      </w:r>
      <w:r>
        <w:rPr>
          <w:rFonts w:hint="eastAsia" w:ascii="宋体" w:hAnsi="宋体" w:eastAsia="宋体" w:cs="仿宋_GB2312"/>
          <w:color w:val="0000FF"/>
          <w:szCs w:val="21"/>
          <w:u w:val="single"/>
          <w:lang w:val="en-US" w:eastAsia="zh-CN"/>
        </w:rPr>
        <w:t>XX年XX月XX日-XX年XX月XX日。</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lang w:val="en-US" w:eastAsia="zh-CN"/>
        </w:rPr>
        <w:t>代表</w:t>
      </w:r>
      <w:r>
        <w:rPr>
          <w:rFonts w:hint="eastAsia" w:ascii="宋体" w:hAnsi="宋体" w:eastAsia="宋体" w:cs="仿宋_GB2312"/>
          <w:szCs w:val="21"/>
        </w:rPr>
        <w:t>人无转委托权，特此委托。</w:t>
      </w:r>
    </w:p>
    <w:p>
      <w:pPr>
        <w:tabs>
          <w:tab w:val="left" w:pos="7560"/>
        </w:tabs>
        <w:spacing w:line="360" w:lineRule="auto"/>
        <w:ind w:firstLine="420" w:firstLineChars="200"/>
        <w:contextualSpacing/>
        <w:rPr>
          <w:rFonts w:ascii="宋体" w:hAnsi="宋体" w:eastAsia="宋体"/>
          <w:szCs w:val="21"/>
          <w:highlight w:val="none"/>
        </w:rPr>
      </w:pPr>
    </w:p>
    <w:p>
      <w:pPr>
        <w:tabs>
          <w:tab w:val="left" w:pos="7560"/>
        </w:tabs>
        <w:spacing w:line="360" w:lineRule="auto"/>
        <w:ind w:firstLine="420" w:firstLineChars="200"/>
        <w:contextualSpacing/>
        <w:rPr>
          <w:rFonts w:hint="default" w:ascii="宋体" w:hAnsi="宋体" w:eastAsia="宋体"/>
          <w:szCs w:val="21"/>
          <w:highlight w:val="none"/>
          <w:lang w:val="en-US" w:eastAsia="zh-CN"/>
        </w:rPr>
      </w:pPr>
      <w:r>
        <w:rPr>
          <w:rFonts w:hint="eastAsia" w:ascii="宋体" w:hAnsi="宋体" w:eastAsia="宋体"/>
          <w:szCs w:val="21"/>
          <w:highlight w:val="none"/>
        </w:rPr>
        <w:t>附：授权</w:t>
      </w:r>
      <w:r>
        <w:rPr>
          <w:rFonts w:hint="eastAsia" w:ascii="宋体" w:hAnsi="宋体" w:eastAsia="宋体" w:cs="仿宋_GB2312"/>
          <w:szCs w:val="21"/>
          <w:lang w:val="en-US" w:eastAsia="zh-CN"/>
        </w:rPr>
        <w:t>代表</w:t>
      </w:r>
      <w:r>
        <w:rPr>
          <w:rFonts w:hint="eastAsia" w:ascii="宋体" w:hAnsi="宋体" w:eastAsia="宋体"/>
          <w:szCs w:val="21"/>
          <w:highlight w:val="none"/>
        </w:rPr>
        <w:t>人身份证复印件或扫描件（</w:t>
      </w:r>
      <w:r>
        <w:rPr>
          <w:rFonts w:hint="eastAsia" w:ascii="宋体" w:hAnsi="宋体" w:eastAsia="宋体" w:cs="仿宋_GB2312"/>
          <w:szCs w:val="21"/>
          <w:highlight w:val="none"/>
        </w:rPr>
        <w:t>盖响应人单位章</w:t>
      </w:r>
      <w:r>
        <w:rPr>
          <w:rFonts w:hint="eastAsia" w:ascii="宋体" w:hAnsi="宋体" w:eastAsia="宋体"/>
          <w:szCs w:val="21"/>
          <w:highlight w:val="none"/>
        </w:rPr>
        <w:t>）</w:t>
      </w:r>
      <w:r>
        <w:rPr>
          <w:rFonts w:hint="eastAsia" w:ascii="宋体" w:hAnsi="宋体" w:eastAsia="宋体"/>
          <w:szCs w:val="21"/>
          <w:highlight w:val="none"/>
          <w:lang w:eastAsia="zh-CN"/>
        </w:rPr>
        <w:t>，近三个月连续在</w:t>
      </w:r>
      <w:r>
        <w:rPr>
          <w:rFonts w:hint="eastAsia" w:ascii="宋体" w:hAnsi="宋体" w:eastAsia="宋体"/>
          <w:szCs w:val="21"/>
          <w:highlight w:val="none"/>
          <w:lang w:val="en-US" w:eastAsia="zh-CN"/>
        </w:rPr>
        <w:t>响应</w:t>
      </w:r>
      <w:r>
        <w:rPr>
          <w:rFonts w:hint="eastAsia" w:ascii="宋体" w:hAnsi="宋体" w:eastAsia="宋体"/>
          <w:szCs w:val="21"/>
          <w:highlight w:val="none"/>
          <w:lang w:eastAsia="zh-CN"/>
        </w:rPr>
        <w:t>单位（含</w:t>
      </w:r>
      <w:r>
        <w:rPr>
          <w:rFonts w:hint="eastAsia" w:ascii="宋体" w:hAnsi="宋体" w:eastAsia="宋体"/>
          <w:szCs w:val="21"/>
          <w:highlight w:val="none"/>
          <w:lang w:val="en-US" w:eastAsia="zh-CN"/>
        </w:rPr>
        <w:t>响应</w:t>
      </w:r>
      <w:r>
        <w:rPr>
          <w:rFonts w:hint="eastAsia" w:ascii="宋体" w:hAnsi="宋体" w:eastAsia="宋体"/>
          <w:szCs w:val="21"/>
          <w:highlight w:val="none"/>
          <w:lang w:eastAsia="zh-CN"/>
        </w:rPr>
        <w:t>单位的分公司）的社会保险缴纳证明（不含投标当月），社保从公告发布之日起倒推，如有特殊情况可以往前顺延一个月，新成立不足三个月的公司按照成立时间提供）</w:t>
      </w:r>
      <w:r>
        <w:rPr>
          <w:rFonts w:hint="eastAsia" w:ascii="宋体" w:hAnsi="宋体" w:eastAsia="宋体"/>
          <w:szCs w:val="21"/>
          <w:highlight w:val="none"/>
          <w:lang w:val="en-US" w:eastAsia="zh-CN"/>
        </w:rPr>
        <w:t>。如授权</w:t>
      </w:r>
      <w:r>
        <w:rPr>
          <w:rFonts w:hint="eastAsia" w:ascii="宋体" w:hAnsi="宋体" w:eastAsia="宋体" w:cs="仿宋_GB2312"/>
          <w:szCs w:val="21"/>
          <w:lang w:val="en-US" w:eastAsia="zh-CN"/>
        </w:rPr>
        <w:t>代表</w:t>
      </w:r>
      <w:r>
        <w:rPr>
          <w:rFonts w:hint="eastAsia" w:ascii="宋体" w:hAnsi="宋体" w:eastAsia="宋体"/>
          <w:szCs w:val="21"/>
          <w:highlight w:val="none"/>
          <w:lang w:val="en-US" w:eastAsia="zh-CN"/>
        </w:rPr>
        <w:t>人未提供社保证明材料或所提供的社保证明材料不是所投单位缴纳的或提供的社保证明材料不符合文件要求，则作废标处理。</w:t>
      </w:r>
    </w:p>
    <w:p>
      <w:pPr>
        <w:tabs>
          <w:tab w:val="left" w:pos="7560"/>
        </w:tabs>
        <w:spacing w:line="360" w:lineRule="auto"/>
        <w:ind w:firstLine="420" w:firstLineChars="200"/>
        <w:contextualSpacing/>
        <w:rPr>
          <w:rFonts w:ascii="宋体" w:hAnsi="宋体" w:eastAsia="宋体"/>
          <w:szCs w:val="21"/>
          <w:highlight w:val="none"/>
        </w:rPr>
      </w:pP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法定代表人（签字或盖章）：</w:t>
      </w:r>
      <w:r>
        <w:rPr>
          <w:rFonts w:hint="eastAsia" w:ascii="宋体" w:hAnsi="宋体" w:eastAsia="宋体" w:cs="仿宋_GB2312"/>
          <w:szCs w:val="21"/>
          <w:u w:val="single"/>
        </w:rPr>
        <w:t xml:space="preserve">               </w:t>
      </w:r>
      <w:r>
        <w:rPr>
          <w:rFonts w:hint="eastAsia" w:ascii="宋体" w:hAnsi="宋体" w:eastAsia="宋体" w:cs="仿宋_GB2312"/>
          <w:szCs w:val="21"/>
          <w:u w:val="single"/>
          <w:lang w:val="en-US" w:eastAsia="zh-CN"/>
        </w:rPr>
        <w:t xml:space="preserve">           </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授权代表人（签字或盖章）：</w:t>
      </w:r>
      <w:r>
        <w:rPr>
          <w:rFonts w:hint="eastAsia" w:ascii="宋体" w:hAnsi="宋体" w:eastAsia="宋体" w:cs="仿宋_GB2312"/>
          <w:szCs w:val="21"/>
          <w:u w:val="single"/>
        </w:rPr>
        <w:t xml:space="preserve">               </w:t>
      </w:r>
      <w:r>
        <w:rPr>
          <w:rFonts w:hint="eastAsia" w:ascii="宋体" w:hAnsi="宋体" w:eastAsia="宋体" w:cs="仿宋_GB2312"/>
          <w:szCs w:val="21"/>
          <w:u w:val="single"/>
          <w:lang w:val="en-US" w:eastAsia="zh-CN"/>
        </w:rPr>
        <w:t xml:space="preserve">           </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授权委托日期：</w:t>
      </w:r>
      <w:r>
        <w:rPr>
          <w:rFonts w:hint="eastAsia" w:ascii="宋体" w:hAnsi="宋体" w:eastAsia="宋体" w:cs="仿宋_GB2312"/>
          <w:szCs w:val="21"/>
          <w:u w:val="single"/>
        </w:rPr>
        <w:t xml:space="preserve">          </w:t>
      </w:r>
      <w:r>
        <w:rPr>
          <w:rFonts w:hint="eastAsia" w:ascii="宋体" w:hAnsi="宋体" w:eastAsia="宋体" w:cs="仿宋_GB2312"/>
          <w:szCs w:val="21"/>
        </w:rPr>
        <w:t>年</w:t>
      </w:r>
      <w:r>
        <w:rPr>
          <w:rFonts w:hint="eastAsia" w:ascii="宋体" w:hAnsi="宋体" w:eastAsia="宋体" w:cs="仿宋_GB2312"/>
          <w:szCs w:val="21"/>
          <w:u w:val="single"/>
        </w:rPr>
        <w:t xml:space="preserve">    </w:t>
      </w:r>
      <w:r>
        <w:rPr>
          <w:rFonts w:hint="eastAsia" w:ascii="宋体" w:hAnsi="宋体" w:eastAsia="宋体" w:cs="仿宋_GB2312"/>
          <w:szCs w:val="21"/>
        </w:rPr>
        <w:t>月</w:t>
      </w:r>
      <w:r>
        <w:rPr>
          <w:rFonts w:hint="eastAsia" w:ascii="宋体" w:hAnsi="宋体" w:eastAsia="宋体" w:cs="仿宋_GB2312"/>
          <w:szCs w:val="21"/>
          <w:u w:val="single"/>
        </w:rPr>
        <w:t xml:space="preserve">    </w:t>
      </w:r>
      <w:r>
        <w:rPr>
          <w:rFonts w:hint="eastAsia" w:ascii="宋体" w:hAnsi="宋体" w:eastAsia="宋体" w:cs="仿宋_GB2312"/>
          <w:szCs w:val="21"/>
        </w:rPr>
        <w:t>日</w:t>
      </w:r>
    </w:p>
    <w:p>
      <w:pPr>
        <w:tabs>
          <w:tab w:val="left" w:pos="7560"/>
        </w:tabs>
        <w:spacing w:line="360" w:lineRule="auto"/>
        <w:ind w:firstLine="420" w:firstLineChars="200"/>
        <w:contextualSpacing/>
        <w:rPr>
          <w:rFonts w:ascii="宋体" w:hAnsi="宋体" w:eastAsia="宋体" w:cs="仿宋_GB2312"/>
          <w:szCs w:val="21"/>
        </w:rPr>
      </w:pPr>
    </w:p>
    <w:p>
      <w:pPr>
        <w:tabs>
          <w:tab w:val="left" w:pos="7560"/>
        </w:tabs>
        <w:spacing w:line="360" w:lineRule="auto"/>
        <w:ind w:firstLine="420" w:firstLineChars="200"/>
        <w:contextualSpacing/>
        <w:rPr>
          <w:rFonts w:ascii="宋体" w:hAnsi="宋体" w:eastAsia="宋体" w:cs="仿宋_GB2312"/>
          <w:szCs w:val="21"/>
        </w:rPr>
      </w:pPr>
      <w:r>
        <w:rPr>
          <w:rFonts w:ascii="宋体" w:hAnsi="宋体" w:eastAsia="宋体" w:cs="仿宋_GB2312"/>
          <w:szCs w:val="21"/>
        </w:rPr>
        <w:t>注：</w:t>
      </w:r>
      <w:r>
        <w:rPr>
          <w:rFonts w:hint="eastAsia" w:ascii="宋体" w:hAnsi="宋体" w:eastAsia="宋体" w:cs="仿宋_GB2312"/>
          <w:szCs w:val="21"/>
        </w:rPr>
        <w:t>如为法定代表人</w:t>
      </w:r>
      <w:r>
        <w:rPr>
          <w:rFonts w:hint="eastAsia" w:ascii="宋体" w:hAnsi="宋体" w:eastAsia="宋体" w:cs="仿宋_GB2312"/>
          <w:szCs w:val="21"/>
          <w:lang w:eastAsia="zh-CN"/>
        </w:rPr>
        <w:t>（</w:t>
      </w:r>
      <w:r>
        <w:rPr>
          <w:rFonts w:hint="eastAsia" w:ascii="宋体" w:hAnsi="宋体" w:eastAsia="宋体" w:cs="仿宋_GB2312"/>
          <w:szCs w:val="21"/>
          <w:lang w:val="en-US" w:eastAsia="zh-CN"/>
        </w:rPr>
        <w:t>负责人</w:t>
      </w:r>
      <w:r>
        <w:rPr>
          <w:rFonts w:hint="eastAsia" w:ascii="宋体" w:hAnsi="宋体" w:eastAsia="宋体" w:cs="仿宋_GB2312"/>
          <w:szCs w:val="21"/>
          <w:lang w:eastAsia="zh-CN"/>
        </w:rPr>
        <w:t>）</w:t>
      </w:r>
      <w:r>
        <w:rPr>
          <w:rFonts w:hint="eastAsia" w:ascii="宋体" w:hAnsi="宋体" w:eastAsia="宋体"/>
          <w:b w:val="0"/>
          <w:bCs w:val="0"/>
          <w:sz w:val="21"/>
          <w:szCs w:val="21"/>
          <w:lang w:val="en-US" w:eastAsia="zh-CN"/>
        </w:rPr>
        <w:t>现场</w:t>
      </w:r>
      <w:r>
        <w:rPr>
          <w:rFonts w:hint="eastAsia" w:ascii="宋体" w:hAnsi="宋体" w:eastAsia="宋体" w:cs="仿宋_GB2312"/>
          <w:szCs w:val="21"/>
          <w:lang w:val="en-US" w:eastAsia="zh-CN"/>
        </w:rPr>
        <w:t>递交文件、邮寄文件并参与活动</w:t>
      </w:r>
      <w:r>
        <w:rPr>
          <w:rFonts w:hint="eastAsia" w:ascii="宋体" w:hAnsi="宋体" w:eastAsia="宋体" w:cs="仿宋_GB2312"/>
          <w:szCs w:val="21"/>
        </w:rPr>
        <w:t>时，则不需要填写“</w:t>
      </w:r>
      <w:r>
        <w:rPr>
          <w:rFonts w:hint="eastAsia" w:ascii="宋体" w:hAnsi="宋体" w:eastAsia="宋体" w:cs="仿宋_GB2312"/>
          <w:szCs w:val="21"/>
          <w:lang w:val="en-US" w:eastAsia="zh-CN"/>
        </w:rPr>
        <w:t>响应文件</w:t>
      </w:r>
      <w:r>
        <w:rPr>
          <w:rFonts w:hint="eastAsia" w:ascii="宋体" w:hAnsi="宋体" w:eastAsia="宋体" w:cs="仿宋_GB2312"/>
          <w:szCs w:val="21"/>
        </w:rPr>
        <w:t>授权委托书”</w:t>
      </w:r>
      <w:r>
        <w:rPr>
          <w:rFonts w:hint="eastAsia" w:ascii="宋体" w:hAnsi="宋体" w:eastAsia="宋体" w:cs="仿宋_GB2312"/>
          <w:szCs w:val="21"/>
          <w:lang w:eastAsia="zh-CN"/>
        </w:rPr>
        <w:t>，</w:t>
      </w:r>
      <w:r>
        <w:rPr>
          <w:rFonts w:hint="eastAsia" w:ascii="宋体" w:hAnsi="宋体" w:eastAsia="宋体" w:cs="仿宋_GB2312"/>
          <w:szCs w:val="21"/>
          <w:lang w:val="en-US" w:eastAsia="zh-CN"/>
        </w:rPr>
        <w:t>按</w:t>
      </w:r>
      <w:r>
        <w:rPr>
          <w:rFonts w:hint="eastAsia" w:ascii="宋体" w:hAnsi="宋体" w:eastAsia="宋体"/>
          <w:b/>
          <w:bCs/>
          <w:sz w:val="21"/>
          <w:szCs w:val="21"/>
        </w:rPr>
        <w:t>A1.法定代表人</w:t>
      </w:r>
      <w:r>
        <w:rPr>
          <w:rFonts w:hint="eastAsia" w:ascii="宋体" w:hAnsi="宋体" w:eastAsia="宋体"/>
          <w:b/>
          <w:bCs/>
          <w:sz w:val="21"/>
          <w:szCs w:val="21"/>
          <w:lang w:eastAsia="zh-CN"/>
        </w:rPr>
        <w:t>（</w:t>
      </w:r>
      <w:r>
        <w:rPr>
          <w:rFonts w:hint="eastAsia" w:ascii="宋体" w:hAnsi="宋体" w:eastAsia="宋体"/>
          <w:b/>
          <w:bCs/>
          <w:sz w:val="21"/>
          <w:szCs w:val="21"/>
          <w:lang w:val="en-US" w:eastAsia="zh-CN"/>
        </w:rPr>
        <w:t>负责人</w:t>
      </w:r>
      <w:r>
        <w:rPr>
          <w:rFonts w:hint="eastAsia" w:ascii="宋体" w:hAnsi="宋体" w:eastAsia="宋体"/>
          <w:b/>
          <w:bCs/>
          <w:sz w:val="21"/>
          <w:szCs w:val="21"/>
          <w:lang w:eastAsia="zh-CN"/>
        </w:rPr>
        <w:t>）</w:t>
      </w:r>
      <w:r>
        <w:rPr>
          <w:rFonts w:hint="eastAsia" w:ascii="宋体" w:hAnsi="宋体" w:eastAsia="宋体"/>
          <w:b/>
          <w:bCs/>
          <w:sz w:val="21"/>
          <w:szCs w:val="21"/>
          <w:lang w:val="en-US" w:eastAsia="zh-CN"/>
        </w:rPr>
        <w:t>身份</w:t>
      </w:r>
      <w:r>
        <w:rPr>
          <w:rFonts w:hint="eastAsia" w:ascii="宋体" w:hAnsi="宋体" w:eastAsia="宋体"/>
          <w:b/>
          <w:bCs/>
          <w:sz w:val="21"/>
          <w:szCs w:val="21"/>
        </w:rPr>
        <w:t>证明</w:t>
      </w:r>
      <w:r>
        <w:rPr>
          <w:rFonts w:hint="eastAsia" w:ascii="宋体" w:hAnsi="宋体" w:eastAsia="宋体"/>
          <w:b w:val="0"/>
          <w:bCs w:val="0"/>
          <w:sz w:val="21"/>
          <w:szCs w:val="21"/>
          <w:lang w:eastAsia="zh-CN"/>
        </w:rPr>
        <w:t>的</w:t>
      </w:r>
      <w:r>
        <w:rPr>
          <w:rFonts w:hint="eastAsia" w:ascii="宋体" w:hAnsi="宋体" w:eastAsia="宋体"/>
          <w:b w:val="0"/>
          <w:bCs w:val="0"/>
          <w:sz w:val="21"/>
          <w:szCs w:val="21"/>
          <w:lang w:val="en-US" w:eastAsia="zh-CN"/>
        </w:rPr>
        <w:t>要求提供证明资料。</w:t>
      </w:r>
    </w:p>
    <w:p>
      <w:pPr>
        <w:widowControl/>
        <w:jc w:val="left"/>
        <w:rPr>
          <w:rFonts w:ascii="宋体" w:hAnsi="宋体" w:eastAsia="宋体" w:cstheme="majorBidi"/>
          <w:b/>
          <w:bCs/>
          <w:szCs w:val="21"/>
        </w:rPr>
      </w:pPr>
      <w:r>
        <w:rPr>
          <w:rFonts w:ascii="宋体" w:hAnsi="宋体" w:eastAsia="宋体"/>
          <w:szCs w:val="21"/>
        </w:rPr>
        <w:br w:type="page"/>
      </w:r>
    </w:p>
    <w:p>
      <w:pPr>
        <w:pStyle w:val="4"/>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lang w:val="en-US" w:eastAsia="zh-CN"/>
        </w:rPr>
        <w:t>A3</w:t>
      </w:r>
      <w:r>
        <w:rPr>
          <w:rFonts w:hint="eastAsia" w:ascii="宋体" w:hAnsi="宋体" w:eastAsia="宋体"/>
          <w:sz w:val="21"/>
          <w:szCs w:val="21"/>
        </w:rPr>
        <w:t>.资格审查文件</w:t>
      </w:r>
    </w:p>
    <w:p>
      <w:pPr>
        <w:tabs>
          <w:tab w:val="left" w:pos="7560"/>
        </w:tabs>
        <w:spacing w:line="360" w:lineRule="auto"/>
        <w:ind w:firstLine="422" w:firstLineChars="200"/>
        <w:contextualSpacing/>
        <w:rPr>
          <w:rFonts w:ascii="宋体" w:hAnsi="宋体" w:eastAsia="宋体" w:cs="仿宋_GB2312"/>
          <w:b/>
          <w:szCs w:val="21"/>
        </w:rPr>
      </w:pPr>
      <w:r>
        <w:rPr>
          <w:rFonts w:hint="eastAsia" w:ascii="宋体" w:hAnsi="宋体" w:eastAsia="宋体" w:cs="仿宋_GB2312"/>
          <w:b/>
          <w:szCs w:val="21"/>
          <w:lang w:val="en-US" w:eastAsia="zh-CN"/>
        </w:rPr>
        <w:t>1</w:t>
      </w:r>
      <w:r>
        <w:rPr>
          <w:rFonts w:hint="eastAsia" w:ascii="宋体" w:hAnsi="宋体" w:eastAsia="宋体" w:cs="仿宋_GB2312"/>
          <w:b/>
          <w:szCs w:val="21"/>
        </w:rPr>
        <w:t>.响应人资格证明</w:t>
      </w:r>
    </w:p>
    <w:p>
      <w:pPr>
        <w:tabs>
          <w:tab w:val="left" w:pos="7560"/>
        </w:tabs>
        <w:spacing w:line="360" w:lineRule="auto"/>
        <w:ind w:firstLine="420" w:firstLineChars="200"/>
        <w:contextualSpacing/>
        <w:rPr>
          <w:rFonts w:hint="eastAsia" w:ascii="宋体" w:hAnsi="宋体" w:eastAsia="宋体" w:cs="仿宋_GB2312"/>
          <w:szCs w:val="21"/>
          <w:highlight w:val="yellow"/>
          <w:lang w:eastAsia="zh-CN"/>
        </w:rPr>
      </w:pPr>
      <w:r>
        <w:rPr>
          <w:rFonts w:hint="eastAsia" w:ascii="宋体" w:hAnsi="宋体" w:eastAsia="宋体" w:cs="仿宋_GB2312"/>
          <w:szCs w:val="21"/>
        </w:rPr>
        <w:t>备注：</w:t>
      </w:r>
      <w:r>
        <w:rPr>
          <w:rFonts w:hint="eastAsia" w:ascii="宋体" w:hAnsi="宋体" w:eastAsia="宋体" w:cs="仿宋_GB2312"/>
          <w:szCs w:val="21"/>
          <w:highlight w:val="none"/>
        </w:rPr>
        <w:t>提供营业执照</w:t>
      </w:r>
      <w:r>
        <w:rPr>
          <w:rFonts w:hint="eastAsia" w:ascii="Times New Roman" w:hAnsi="Times New Roman" w:eastAsia="宋体" w:cs="Times New Roman"/>
          <w:kern w:val="2"/>
          <w:sz w:val="21"/>
          <w:szCs w:val="24"/>
          <w:highlight w:val="none"/>
          <w:lang w:val="en-US" w:eastAsia="zh-CN" w:bidi="ar-SA"/>
        </w:rPr>
        <w:t>或事业单位法人证书或其他主体证明文件扫描件（若响应人为分公司，需同时提供总公司的营业执照及授权证明文件）</w:t>
      </w:r>
      <w:r>
        <w:rPr>
          <w:rFonts w:hint="eastAsia" w:ascii="宋体" w:hAnsi="宋体" w:eastAsia="宋体" w:cs="仿宋_GB2312"/>
          <w:szCs w:val="21"/>
          <w:highlight w:val="none"/>
          <w:lang w:eastAsia="zh-CN"/>
        </w:rPr>
        <w:t>，</w:t>
      </w:r>
      <w:r>
        <w:rPr>
          <w:rFonts w:hint="eastAsia" w:ascii="宋体" w:hAnsi="宋体" w:eastAsia="宋体" w:cs="仿宋_GB2312"/>
          <w:szCs w:val="21"/>
          <w:highlight w:val="none"/>
          <w:lang w:val="en-US" w:eastAsia="zh-CN"/>
        </w:rPr>
        <w:t>以及</w:t>
      </w:r>
      <w:r>
        <w:rPr>
          <w:rFonts w:hint="eastAsia" w:ascii="宋体" w:hAnsi="宋体" w:eastAsia="宋体" w:cs="Times New Roman"/>
          <w:b/>
          <w:bCs w:val="0"/>
          <w:sz w:val="21"/>
          <w:szCs w:val="22"/>
          <w:lang w:val="en-US" w:eastAsia="zh-CN"/>
        </w:rPr>
        <w:t>响应人资格要求</w:t>
      </w:r>
      <w:r>
        <w:rPr>
          <w:rFonts w:hint="eastAsia" w:ascii="宋体" w:hAnsi="宋体" w:eastAsia="宋体" w:cs="Times New Roman"/>
          <w:b w:val="0"/>
          <w:bCs/>
          <w:sz w:val="21"/>
          <w:szCs w:val="22"/>
          <w:lang w:val="en-US" w:eastAsia="zh-CN"/>
        </w:rPr>
        <w:t>明确</w:t>
      </w:r>
      <w:r>
        <w:rPr>
          <w:rFonts w:ascii="宋体" w:hAnsi="宋体" w:eastAsia="宋体" w:cs="仿宋_GB2312"/>
          <w:b w:val="0"/>
          <w:bCs/>
          <w:szCs w:val="21"/>
          <w:highlight w:val="none"/>
        </w:rPr>
        <w:t>响应</w:t>
      </w:r>
      <w:r>
        <w:rPr>
          <w:rFonts w:ascii="宋体" w:hAnsi="宋体" w:eastAsia="宋体" w:cs="仿宋_GB2312"/>
          <w:szCs w:val="21"/>
          <w:highlight w:val="none"/>
        </w:rPr>
        <w:t>人</w:t>
      </w:r>
      <w:r>
        <w:rPr>
          <w:rFonts w:hint="eastAsia" w:ascii="宋体" w:hAnsi="宋体" w:eastAsia="宋体" w:cs="仿宋_GB2312"/>
          <w:szCs w:val="21"/>
          <w:highlight w:val="none"/>
          <w:lang w:val="en-US" w:eastAsia="zh-CN"/>
        </w:rPr>
        <w:t>具备</w:t>
      </w:r>
      <w:r>
        <w:rPr>
          <w:rFonts w:ascii="宋体" w:hAnsi="宋体" w:eastAsia="宋体" w:cs="仿宋_GB2312"/>
          <w:szCs w:val="21"/>
          <w:highlight w:val="none"/>
        </w:rPr>
        <w:t>的各类资质</w:t>
      </w:r>
      <w:r>
        <w:rPr>
          <w:rFonts w:hint="eastAsia" w:ascii="宋体" w:hAnsi="宋体" w:eastAsia="宋体" w:cs="仿宋_GB2312"/>
          <w:szCs w:val="21"/>
          <w:highlight w:val="none"/>
          <w:lang w:val="en-US" w:eastAsia="zh-CN"/>
        </w:rPr>
        <w:t>证明资料</w:t>
      </w:r>
      <w:r>
        <w:rPr>
          <w:rFonts w:hint="eastAsia" w:ascii="宋体" w:hAnsi="宋体" w:eastAsia="宋体" w:cs="仿宋_GB2312"/>
          <w:szCs w:val="21"/>
          <w:highlight w:val="none"/>
        </w:rPr>
        <w:t>的复印件或扫描件（盖响应人单位章）</w:t>
      </w:r>
      <w:r>
        <w:rPr>
          <w:rFonts w:hint="eastAsia" w:ascii="宋体" w:hAnsi="宋体" w:eastAsia="宋体" w:cs="仿宋_GB2312"/>
          <w:szCs w:val="21"/>
          <w:highlight w:val="none"/>
          <w:lang w:eastAsia="zh-CN"/>
        </w:rPr>
        <w:t>。</w:t>
      </w:r>
    </w:p>
    <w:p>
      <w:pPr>
        <w:rPr>
          <w:rFonts w:hint="eastAsia" w:ascii="宋体" w:hAnsi="宋体" w:eastAsia="宋体" w:cs="仿宋_GB2312"/>
          <w:szCs w:val="21"/>
        </w:rPr>
      </w:pPr>
      <w:r>
        <w:rPr>
          <w:rFonts w:hint="eastAsia" w:ascii="宋体" w:hAnsi="宋体" w:eastAsia="宋体" w:cs="仿宋_GB2312"/>
          <w:szCs w:val="21"/>
        </w:rPr>
        <w:br w:type="page"/>
      </w:r>
    </w:p>
    <w:p>
      <w:pPr>
        <w:pStyle w:val="4"/>
        <w:spacing w:before="0" w:after="0" w:line="360" w:lineRule="auto"/>
        <w:ind w:firstLine="422" w:firstLineChars="200"/>
        <w:contextualSpacing/>
        <w:rPr>
          <w:rFonts w:hint="eastAsia" w:ascii="宋体" w:hAnsi="宋体" w:eastAsia="宋体"/>
          <w:sz w:val="21"/>
          <w:szCs w:val="21"/>
        </w:rPr>
      </w:pPr>
      <w:r>
        <w:rPr>
          <w:rFonts w:hint="eastAsia" w:ascii="宋体" w:hAnsi="宋体" w:eastAsia="宋体"/>
          <w:sz w:val="21"/>
          <w:szCs w:val="21"/>
          <w:lang w:val="en-US" w:eastAsia="zh-CN"/>
        </w:rPr>
        <w:t>A4.响应人</w:t>
      </w:r>
      <w:r>
        <w:rPr>
          <w:rFonts w:hint="eastAsia" w:ascii="宋体" w:hAnsi="宋体" w:eastAsia="宋体"/>
          <w:sz w:val="21"/>
          <w:szCs w:val="21"/>
        </w:rPr>
        <w:t>关联关系要求-相关证明材料</w:t>
      </w:r>
    </w:p>
    <w:p>
      <w:pPr>
        <w:keepNext/>
        <w:keepLines/>
        <w:widowControl w:val="0"/>
        <w:ind w:firstLine="422"/>
        <w:contextualSpacing/>
        <w:outlineLvl w:val="9"/>
        <w:rPr>
          <w:rFonts w:hint="eastAsia" w:ascii="宋体" w:hAnsi="宋体"/>
          <w:b/>
          <w:bCs/>
          <w:color w:val="auto"/>
          <w:szCs w:val="21"/>
          <w:highlight w:val="yellow"/>
          <w:lang w:val="en-US" w:eastAsia="zh-CN"/>
        </w:rPr>
      </w:pPr>
    </w:p>
    <w:p>
      <w:pPr>
        <w:keepNext/>
        <w:keepLines/>
        <w:widowControl w:val="0"/>
        <w:ind w:firstLine="422"/>
        <w:contextualSpacing/>
        <w:outlineLvl w:val="9"/>
        <w:rPr>
          <w:rFonts w:hint="eastAsia" w:ascii="宋体" w:hAnsi="宋体" w:eastAsia="宋体"/>
          <w:b/>
          <w:bCs/>
          <w:color w:val="auto"/>
          <w:szCs w:val="21"/>
          <w:highlight w:val="none"/>
          <w:lang w:eastAsia="zh-CN"/>
        </w:rPr>
      </w:pPr>
      <w:r>
        <w:rPr>
          <w:rFonts w:hint="eastAsia" w:ascii="宋体" w:hAnsi="宋体"/>
          <w:b/>
          <w:bCs/>
          <w:color w:val="auto"/>
          <w:szCs w:val="21"/>
          <w:highlight w:val="none"/>
          <w:lang w:val="en-US" w:eastAsia="zh-CN"/>
        </w:rPr>
        <w:t>1.</w:t>
      </w:r>
      <w:r>
        <w:rPr>
          <w:rFonts w:hint="eastAsia" w:ascii="宋体" w:hAnsi="宋体"/>
          <w:b/>
          <w:bCs/>
          <w:color w:val="auto"/>
          <w:szCs w:val="21"/>
          <w:highlight w:val="none"/>
        </w:rPr>
        <w:t>供应商基本情况表</w:t>
      </w:r>
      <w:r>
        <w:rPr>
          <w:rFonts w:hint="eastAsia" w:ascii="宋体" w:hAnsi="宋体"/>
          <w:b/>
          <w:bCs/>
          <w:color w:val="auto"/>
          <w:szCs w:val="21"/>
          <w:highlight w:val="none"/>
          <w:lang w:eastAsia="zh-CN"/>
        </w:rPr>
        <w:t>：</w:t>
      </w:r>
    </w:p>
    <w:p>
      <w:pPr>
        <w:rPr>
          <w:highlight w:val="none"/>
        </w:rPr>
      </w:pPr>
    </w:p>
    <w:p>
      <w:pPr>
        <w:widowControl w:val="0"/>
        <w:snapToGrid w:val="0"/>
        <w:spacing w:before="0" w:after="0" w:line="240" w:lineRule="auto"/>
        <w:jc w:val="center"/>
        <w:outlineLvl w:val="0"/>
        <w:rPr>
          <w:rFonts w:hint="eastAsia" w:ascii="方正小标宋简体" w:hAnsi="方正小标宋简体" w:eastAsia="方正小标宋简体" w:cs="方正小标宋简体"/>
          <w:b w:val="0"/>
          <w:bCs w:val="0"/>
          <w:kern w:val="2"/>
          <w:sz w:val="28"/>
          <w:szCs w:val="28"/>
          <w:highlight w:val="none"/>
          <w:lang w:val="en-US" w:eastAsia="zh-CN" w:bidi="ar-SA"/>
        </w:rPr>
      </w:pPr>
      <w:r>
        <w:rPr>
          <w:rFonts w:hint="eastAsia" w:ascii="方正小标宋简体" w:hAnsi="方正小标宋简体" w:eastAsia="方正小标宋简体" w:cs="方正小标宋简体"/>
          <w:b w:val="0"/>
          <w:bCs w:val="0"/>
          <w:kern w:val="2"/>
          <w:sz w:val="28"/>
          <w:szCs w:val="28"/>
          <w:highlight w:val="none"/>
          <w:lang w:val="en-US" w:eastAsia="zh-CN" w:bidi="ar-SA"/>
        </w:rPr>
        <w:t>供应商基本情况表</w:t>
      </w:r>
    </w:p>
    <w:p>
      <w:pPr>
        <w:pStyle w:val="2"/>
        <w:rPr>
          <w:rFonts w:hint="eastAsia"/>
          <w:highlight w:val="none"/>
          <w:lang w:val="en-US" w:eastAsia="zh-CN"/>
        </w:rPr>
      </w:pPr>
    </w:p>
    <w:p>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填表单位：（加盖单位公章）</w:t>
      </w:r>
      <w:r>
        <w:rPr>
          <w:rFonts w:hint="eastAsia" w:ascii="宋体" w:hAnsi="宋体" w:eastAsia="宋体" w:cs="宋体"/>
          <w:sz w:val="21"/>
          <w:szCs w:val="21"/>
          <w:highlight w:val="none"/>
          <w:lang w:val="en-US" w:eastAsia="zh-CN"/>
        </w:rPr>
        <w:tab/>
      </w:r>
      <w:r>
        <w:rPr>
          <w:rFonts w:hint="eastAsia" w:ascii="宋体" w:hAnsi="宋体" w:eastAsia="宋体" w:cs="宋体"/>
          <w:sz w:val="21"/>
          <w:szCs w:val="21"/>
          <w:highlight w:val="none"/>
          <w:lang w:val="en-US" w:eastAsia="zh-CN"/>
        </w:rPr>
        <w:tab/>
      </w:r>
      <w:r>
        <w:rPr>
          <w:rFonts w:hint="eastAsia" w:ascii="宋体" w:hAnsi="宋体" w:eastAsia="宋体" w:cs="宋体"/>
          <w:sz w:val="21"/>
          <w:szCs w:val="21"/>
          <w:highlight w:val="none"/>
          <w:lang w:val="en-US" w:eastAsia="zh-CN"/>
        </w:rPr>
        <w:t xml:space="preserve">   填表日期：    年   月   日</w:t>
      </w:r>
    </w:p>
    <w:tbl>
      <w:tblPr>
        <w:tblStyle w:val="17"/>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采购人</w:t>
            </w:r>
          </w:p>
        </w:tc>
        <w:tc>
          <w:tcPr>
            <w:tcW w:w="2553" w:type="dxa"/>
            <w:gridSpan w:val="2"/>
            <w:noWrap w:val="0"/>
            <w:vAlign w:val="center"/>
          </w:tcPr>
          <w:p>
            <w:pPr>
              <w:jc w:val="center"/>
              <w:rPr>
                <w:rFonts w:hint="eastAsia" w:ascii="宋体" w:hAnsi="宋体" w:eastAsia="宋体" w:cs="宋体"/>
                <w:sz w:val="21"/>
                <w:szCs w:val="21"/>
                <w:highlight w:val="none"/>
                <w:vertAlign w:val="baseline"/>
                <w:lang w:val="en-US" w:eastAsia="zh-CN"/>
              </w:rPr>
            </w:pPr>
          </w:p>
        </w:tc>
        <w:tc>
          <w:tcPr>
            <w:tcW w:w="1991" w:type="dxa"/>
            <w:gridSpan w:val="2"/>
            <w:noWrap w:val="0"/>
            <w:vAlign w:val="center"/>
          </w:tcPr>
          <w:p>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项目名称</w:t>
            </w:r>
          </w:p>
        </w:tc>
        <w:tc>
          <w:tcPr>
            <w:tcW w:w="2985" w:type="dxa"/>
            <w:gridSpan w:val="2"/>
            <w:noWrap w:val="0"/>
            <w:vAlign w:val="center"/>
          </w:tcPr>
          <w:p>
            <w:pPr>
              <w:jc w:val="center"/>
              <w:rPr>
                <w:rFonts w:hint="eastAsia" w:ascii="宋体" w:hAnsi="宋体" w:eastAsia="宋体" w:cs="宋体"/>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snapToGrid w:val="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投标（响应）供应商</w:t>
            </w:r>
          </w:p>
        </w:tc>
        <w:tc>
          <w:tcPr>
            <w:tcW w:w="2553" w:type="dxa"/>
            <w:gridSpan w:val="2"/>
            <w:noWrap w:val="0"/>
            <w:vAlign w:val="center"/>
          </w:tcPr>
          <w:p>
            <w:pPr>
              <w:jc w:val="center"/>
              <w:rPr>
                <w:rFonts w:hint="eastAsia" w:ascii="宋体" w:hAnsi="宋体" w:eastAsia="宋体" w:cs="宋体"/>
                <w:sz w:val="21"/>
                <w:szCs w:val="21"/>
                <w:highlight w:val="none"/>
                <w:vertAlign w:val="baseline"/>
                <w:lang w:val="en-US" w:eastAsia="zh-CN"/>
              </w:rPr>
            </w:pPr>
          </w:p>
        </w:tc>
        <w:tc>
          <w:tcPr>
            <w:tcW w:w="1991" w:type="dxa"/>
            <w:gridSpan w:val="2"/>
            <w:noWrap w:val="0"/>
            <w:vAlign w:val="center"/>
          </w:tcPr>
          <w:p>
            <w:pPr>
              <w:snapToGrid w:val="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供应商统一社会信用代码</w:t>
            </w:r>
          </w:p>
        </w:tc>
        <w:tc>
          <w:tcPr>
            <w:tcW w:w="2985" w:type="dxa"/>
            <w:gridSpan w:val="2"/>
            <w:noWrap w:val="0"/>
            <w:vAlign w:val="center"/>
          </w:tcPr>
          <w:p>
            <w:pPr>
              <w:jc w:val="center"/>
              <w:rPr>
                <w:rFonts w:hint="eastAsia" w:ascii="宋体" w:hAnsi="宋体" w:eastAsia="宋体" w:cs="宋体"/>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6" w:type="dxa"/>
            <w:tcBorders>
              <w:bottom w:val="single" w:color="auto" w:sz="4" w:space="0"/>
            </w:tcBorders>
            <w:noWrap w:val="0"/>
            <w:vAlign w:val="center"/>
          </w:tcPr>
          <w:p>
            <w:pPr>
              <w:snapToGrid w:val="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序号</w:t>
            </w:r>
          </w:p>
        </w:tc>
        <w:tc>
          <w:tcPr>
            <w:tcW w:w="2282" w:type="dxa"/>
            <w:gridSpan w:val="2"/>
            <w:tcBorders>
              <w:bottom w:val="single" w:color="auto" w:sz="4" w:space="0"/>
            </w:tcBorders>
            <w:noWrap w:val="0"/>
            <w:vAlign w:val="center"/>
          </w:tcPr>
          <w:p>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职务</w:t>
            </w:r>
          </w:p>
        </w:tc>
        <w:tc>
          <w:tcPr>
            <w:tcW w:w="947" w:type="dxa"/>
            <w:tcBorders>
              <w:bottom w:val="single" w:color="auto" w:sz="4" w:space="0"/>
            </w:tcBorders>
            <w:noWrap w:val="0"/>
            <w:vAlign w:val="center"/>
          </w:tcPr>
          <w:p>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姓名</w:t>
            </w:r>
          </w:p>
        </w:tc>
        <w:tc>
          <w:tcPr>
            <w:tcW w:w="1991" w:type="dxa"/>
            <w:gridSpan w:val="2"/>
            <w:tcBorders>
              <w:bottom w:val="single" w:color="auto" w:sz="4" w:space="0"/>
            </w:tcBorders>
            <w:noWrap w:val="0"/>
            <w:vAlign w:val="center"/>
          </w:tcPr>
          <w:p>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身份证号码</w:t>
            </w:r>
          </w:p>
        </w:tc>
        <w:tc>
          <w:tcPr>
            <w:tcW w:w="1500" w:type="dxa"/>
            <w:tcBorders>
              <w:bottom w:val="single" w:color="auto" w:sz="4" w:space="0"/>
            </w:tcBorders>
            <w:noWrap w:val="0"/>
            <w:vAlign w:val="center"/>
          </w:tcPr>
          <w:p>
            <w:pPr>
              <w:snapToGrid w:val="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劳动合同</w:t>
            </w:r>
          </w:p>
          <w:p>
            <w:pPr>
              <w:snapToGrid w:val="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关系单位</w:t>
            </w:r>
          </w:p>
        </w:tc>
        <w:tc>
          <w:tcPr>
            <w:tcW w:w="1485" w:type="dxa"/>
            <w:tcBorders>
              <w:bottom w:val="single" w:color="auto" w:sz="4" w:space="0"/>
            </w:tcBorders>
            <w:noWrap w:val="0"/>
            <w:vAlign w:val="center"/>
          </w:tcPr>
          <w:p>
            <w:pPr>
              <w:snapToGrid w:val="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缴纳社会</w:t>
            </w:r>
          </w:p>
          <w:p>
            <w:pPr>
              <w:snapToGrid w:val="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lang w:val="en-US" w:eastAsia="zh-CN"/>
              </w:rPr>
              <w:t>、单位负责人、主要经营负责人</w:t>
            </w:r>
            <w:r>
              <w:rPr>
                <w:rFonts w:hint="eastAsia" w:ascii="宋体" w:hAnsi="宋体" w:eastAsia="宋体" w:cs="仿宋_GB2312"/>
                <w:szCs w:val="21"/>
                <w:highlight w:val="none"/>
                <w:lang w:val="en-US" w:eastAsia="zh-CN"/>
              </w:rPr>
              <w:t>（董事长、总经理）</w:t>
            </w:r>
          </w:p>
        </w:tc>
        <w:tc>
          <w:tcPr>
            <w:tcW w:w="9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highlight w:val="none"/>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highlight w:val="none"/>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highlight w:val="none"/>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spacing w:beforeLines="0" w:afterLines="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color w:val="auto"/>
                <w:sz w:val="21"/>
                <w:szCs w:val="21"/>
                <w:highlight w:val="none"/>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highlight w:val="none"/>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highlight w:val="none"/>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highlight w:val="none"/>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pPr>
              <w:spacing w:beforeLines="0" w:afterLines="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lang w:bidi="ar"/>
              </w:rPr>
              <w:t>3</w:t>
            </w:r>
          </w:p>
        </w:tc>
        <w:tc>
          <w:tcPr>
            <w:tcW w:w="2282" w:type="dxa"/>
            <w:gridSpan w:val="2"/>
            <w:tcBorders>
              <w:top w:val="single" w:color="auto" w:sz="4" w:space="0"/>
            </w:tcBorders>
            <w:noWrap w:val="0"/>
            <w:vAlign w:val="center"/>
          </w:tcPr>
          <w:p>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color w:val="auto"/>
                <w:sz w:val="21"/>
                <w:szCs w:val="21"/>
                <w:highlight w:val="none"/>
              </w:rPr>
              <w:t>项目负责人</w:t>
            </w:r>
          </w:p>
        </w:tc>
        <w:tc>
          <w:tcPr>
            <w:tcW w:w="947" w:type="dxa"/>
            <w:tcBorders>
              <w:top w:val="single" w:color="auto" w:sz="4" w:space="0"/>
            </w:tcBorders>
            <w:noWrap w:val="0"/>
            <w:vAlign w:val="center"/>
          </w:tcPr>
          <w:p>
            <w:pPr>
              <w:jc w:val="center"/>
              <w:rPr>
                <w:rFonts w:hint="eastAsia" w:ascii="宋体" w:hAnsi="宋体" w:eastAsia="宋体" w:cs="宋体"/>
                <w:sz w:val="21"/>
                <w:szCs w:val="21"/>
                <w:highlight w:val="none"/>
                <w:vertAlign w:val="baseline"/>
                <w:lang w:val="en-US" w:eastAsia="zh-CN"/>
              </w:rPr>
            </w:pPr>
          </w:p>
        </w:tc>
        <w:tc>
          <w:tcPr>
            <w:tcW w:w="1991" w:type="dxa"/>
            <w:gridSpan w:val="2"/>
            <w:tcBorders>
              <w:top w:val="single" w:color="auto" w:sz="4" w:space="0"/>
            </w:tcBorders>
            <w:noWrap w:val="0"/>
            <w:vAlign w:val="center"/>
          </w:tcPr>
          <w:p>
            <w:pPr>
              <w:jc w:val="center"/>
              <w:rPr>
                <w:rFonts w:hint="eastAsia" w:ascii="宋体" w:hAnsi="宋体" w:eastAsia="宋体" w:cs="宋体"/>
                <w:sz w:val="21"/>
                <w:szCs w:val="21"/>
                <w:highlight w:val="none"/>
                <w:vertAlign w:val="baseline"/>
                <w:lang w:val="en-US" w:eastAsia="zh-CN"/>
              </w:rPr>
            </w:pPr>
          </w:p>
        </w:tc>
        <w:tc>
          <w:tcPr>
            <w:tcW w:w="1500" w:type="dxa"/>
            <w:tcBorders>
              <w:top w:val="single" w:color="auto" w:sz="4" w:space="0"/>
            </w:tcBorders>
            <w:noWrap w:val="0"/>
            <w:vAlign w:val="center"/>
          </w:tcPr>
          <w:p>
            <w:pPr>
              <w:jc w:val="center"/>
              <w:rPr>
                <w:rFonts w:hint="eastAsia" w:ascii="宋体" w:hAnsi="宋体" w:eastAsia="宋体" w:cs="宋体"/>
                <w:sz w:val="21"/>
                <w:szCs w:val="21"/>
                <w:highlight w:val="none"/>
                <w:vertAlign w:val="baseline"/>
                <w:lang w:val="en-US" w:eastAsia="zh-CN"/>
              </w:rPr>
            </w:pPr>
          </w:p>
        </w:tc>
        <w:tc>
          <w:tcPr>
            <w:tcW w:w="1485" w:type="dxa"/>
            <w:tcBorders>
              <w:top w:val="single" w:color="auto" w:sz="4" w:space="0"/>
            </w:tcBorders>
            <w:noWrap w:val="0"/>
            <w:vAlign w:val="center"/>
          </w:tcPr>
          <w:p>
            <w:pPr>
              <w:jc w:val="center"/>
              <w:rPr>
                <w:rFonts w:hint="eastAsia" w:ascii="宋体" w:hAnsi="宋体" w:eastAsia="宋体" w:cs="宋体"/>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spacing w:beforeLines="0" w:afterLines="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lang w:bidi="ar"/>
              </w:rPr>
              <w:t>4</w:t>
            </w:r>
          </w:p>
        </w:tc>
        <w:tc>
          <w:tcPr>
            <w:tcW w:w="2282" w:type="dxa"/>
            <w:gridSpan w:val="2"/>
            <w:noWrap w:val="0"/>
            <w:vAlign w:val="center"/>
          </w:tcPr>
          <w:p>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color w:val="auto"/>
                <w:sz w:val="21"/>
                <w:szCs w:val="21"/>
                <w:highlight w:val="none"/>
              </w:rPr>
              <w:t>主要技术人员</w:t>
            </w:r>
          </w:p>
        </w:tc>
        <w:tc>
          <w:tcPr>
            <w:tcW w:w="947" w:type="dxa"/>
            <w:noWrap w:val="0"/>
            <w:vAlign w:val="center"/>
          </w:tcPr>
          <w:p>
            <w:pPr>
              <w:jc w:val="center"/>
              <w:rPr>
                <w:rFonts w:hint="eastAsia" w:ascii="宋体" w:hAnsi="宋体" w:eastAsia="宋体" w:cs="宋体"/>
                <w:sz w:val="21"/>
                <w:szCs w:val="21"/>
                <w:highlight w:val="none"/>
                <w:vertAlign w:val="baseline"/>
                <w:lang w:val="en-US" w:eastAsia="zh-CN"/>
              </w:rPr>
            </w:pPr>
          </w:p>
        </w:tc>
        <w:tc>
          <w:tcPr>
            <w:tcW w:w="1991" w:type="dxa"/>
            <w:gridSpan w:val="2"/>
            <w:noWrap w:val="0"/>
            <w:vAlign w:val="center"/>
          </w:tcPr>
          <w:p>
            <w:pPr>
              <w:jc w:val="center"/>
              <w:rPr>
                <w:rFonts w:hint="eastAsia" w:ascii="宋体" w:hAnsi="宋体" w:eastAsia="宋体" w:cs="宋体"/>
                <w:sz w:val="21"/>
                <w:szCs w:val="21"/>
                <w:highlight w:val="none"/>
                <w:vertAlign w:val="baseline"/>
                <w:lang w:val="en-US" w:eastAsia="zh-CN"/>
              </w:rPr>
            </w:pPr>
          </w:p>
        </w:tc>
        <w:tc>
          <w:tcPr>
            <w:tcW w:w="1500" w:type="dxa"/>
            <w:noWrap w:val="0"/>
            <w:vAlign w:val="center"/>
          </w:tcPr>
          <w:p>
            <w:pPr>
              <w:jc w:val="center"/>
              <w:rPr>
                <w:rFonts w:hint="eastAsia" w:ascii="宋体" w:hAnsi="宋体" w:eastAsia="宋体" w:cs="宋体"/>
                <w:sz w:val="21"/>
                <w:szCs w:val="21"/>
                <w:highlight w:val="none"/>
                <w:vertAlign w:val="baseline"/>
                <w:lang w:val="en-US" w:eastAsia="zh-CN"/>
              </w:rPr>
            </w:pPr>
          </w:p>
        </w:tc>
        <w:tc>
          <w:tcPr>
            <w:tcW w:w="1485" w:type="dxa"/>
            <w:noWrap w:val="0"/>
            <w:vAlign w:val="center"/>
          </w:tcPr>
          <w:p>
            <w:pPr>
              <w:jc w:val="center"/>
              <w:rPr>
                <w:rFonts w:hint="eastAsia" w:ascii="宋体" w:hAnsi="宋体" w:eastAsia="宋体" w:cs="宋体"/>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spacing w:beforeLines="0" w:afterLines="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lang w:bidi="ar"/>
              </w:rPr>
              <w:t>5</w:t>
            </w:r>
          </w:p>
        </w:tc>
        <w:tc>
          <w:tcPr>
            <w:tcW w:w="2282" w:type="dxa"/>
            <w:gridSpan w:val="2"/>
            <w:noWrap w:val="0"/>
            <w:vAlign w:val="center"/>
          </w:tcPr>
          <w:p>
            <w:pPr>
              <w:widowControl w:val="0"/>
              <w:snapToGrid w:val="0"/>
              <w:ind w:left="0" w:leftChars="0" w:firstLine="0" w:firstLineChars="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投标文件编制人员</w:t>
            </w:r>
          </w:p>
        </w:tc>
        <w:tc>
          <w:tcPr>
            <w:tcW w:w="947" w:type="dxa"/>
            <w:noWrap w:val="0"/>
            <w:vAlign w:val="center"/>
          </w:tcPr>
          <w:p>
            <w:pPr>
              <w:jc w:val="center"/>
              <w:rPr>
                <w:rFonts w:hint="eastAsia" w:ascii="宋体" w:hAnsi="宋体" w:eastAsia="宋体" w:cs="宋体"/>
                <w:sz w:val="21"/>
                <w:szCs w:val="21"/>
                <w:highlight w:val="none"/>
                <w:vertAlign w:val="baseline"/>
                <w:lang w:val="en-US" w:eastAsia="zh-CN"/>
              </w:rPr>
            </w:pPr>
          </w:p>
        </w:tc>
        <w:tc>
          <w:tcPr>
            <w:tcW w:w="1991" w:type="dxa"/>
            <w:gridSpan w:val="2"/>
            <w:noWrap w:val="0"/>
            <w:vAlign w:val="center"/>
          </w:tcPr>
          <w:p>
            <w:pPr>
              <w:jc w:val="center"/>
              <w:rPr>
                <w:rFonts w:hint="eastAsia" w:ascii="宋体" w:hAnsi="宋体" w:eastAsia="宋体" w:cs="宋体"/>
                <w:sz w:val="21"/>
                <w:szCs w:val="21"/>
                <w:highlight w:val="none"/>
                <w:vertAlign w:val="baseline"/>
                <w:lang w:val="en-US" w:eastAsia="zh-CN"/>
              </w:rPr>
            </w:pPr>
          </w:p>
        </w:tc>
        <w:tc>
          <w:tcPr>
            <w:tcW w:w="1500" w:type="dxa"/>
            <w:noWrap w:val="0"/>
            <w:vAlign w:val="center"/>
          </w:tcPr>
          <w:p>
            <w:pPr>
              <w:jc w:val="center"/>
              <w:rPr>
                <w:rFonts w:hint="eastAsia" w:ascii="宋体" w:hAnsi="宋体" w:eastAsia="宋体" w:cs="宋体"/>
                <w:sz w:val="21"/>
                <w:szCs w:val="21"/>
                <w:highlight w:val="none"/>
                <w:vertAlign w:val="baseline"/>
                <w:lang w:val="en-US" w:eastAsia="zh-CN"/>
              </w:rPr>
            </w:pPr>
          </w:p>
        </w:tc>
        <w:tc>
          <w:tcPr>
            <w:tcW w:w="1485" w:type="dxa"/>
            <w:noWrap w:val="0"/>
            <w:vAlign w:val="center"/>
          </w:tcPr>
          <w:p>
            <w:pPr>
              <w:jc w:val="center"/>
              <w:rPr>
                <w:rFonts w:hint="eastAsia" w:ascii="宋体" w:hAnsi="宋体" w:eastAsia="宋体" w:cs="宋体"/>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jc w:val="left"/>
              <w:rPr>
                <w:rFonts w:hint="eastAsia" w:ascii="宋体" w:hAnsi="宋体" w:eastAsia="宋体" w:cs="宋体"/>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说明：1.同一职务有多人担任（如主要技术人员），应分行填写;2.除法定代表人</w:t>
            </w:r>
            <w:r>
              <w:rPr>
                <w:rFonts w:hint="eastAsia" w:ascii="宋体" w:hAnsi="宋体" w:cs="宋体"/>
                <w:b/>
                <w:bCs/>
                <w:color w:val="auto"/>
                <w:szCs w:val="21"/>
                <w:highlight w:val="none"/>
              </w:rPr>
              <w:t>、单位负责人</w:t>
            </w:r>
            <w:r>
              <w:rPr>
                <w:rFonts w:hint="eastAsia" w:ascii="宋体" w:hAnsi="宋体" w:eastAsia="宋体" w:cs="宋体"/>
                <w:b/>
                <w:bCs/>
                <w:color w:val="auto"/>
                <w:sz w:val="21"/>
                <w:szCs w:val="21"/>
                <w:highlight w:val="none"/>
                <w:vertAlign w:val="baseline"/>
                <w:lang w:val="en-US" w:eastAsia="zh-CN"/>
              </w:rPr>
              <w:t>外，以上人员需提供</w:t>
            </w:r>
            <w:r>
              <w:rPr>
                <w:rFonts w:hint="eastAsia" w:ascii="宋体" w:hAnsi="宋体" w:cs="宋体"/>
                <w:b/>
                <w:bCs/>
                <w:highlight w:val="none"/>
                <w:lang w:val="en-US" w:eastAsia="zh-CN"/>
              </w:rPr>
              <w:t>近三个月连续在响应单位（含响应单位的分公司）的社会保险缴纳证明（不含投标当月），社保从公告发布之日起倒推，如有特殊情况可以往前顺延一个月，新成立不足三个月的公司按照成立时间提供）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pPr>
              <w:jc w:val="center"/>
              <w:rPr>
                <w:rFonts w:hint="eastAsia" w:ascii="宋体" w:hAnsi="宋体" w:eastAsia="宋体" w:cs="宋体"/>
                <w:sz w:val="21"/>
                <w:szCs w:val="21"/>
                <w:vertAlign w:val="baseline"/>
                <w:lang w:val="en-US" w:eastAsia="zh-CN" w:bidi="ar"/>
              </w:rPr>
            </w:pPr>
            <w:r>
              <w:rPr>
                <w:rFonts w:hint="eastAsia" w:ascii="宋体" w:hAnsi="宋体" w:eastAsia="宋体" w:cs="宋体"/>
                <w:sz w:val="21"/>
                <w:szCs w:val="21"/>
                <w:vertAlign w:val="baseline"/>
                <w:lang w:val="en-US" w:eastAsia="zh-CN" w:bidi="ar"/>
              </w:rPr>
              <w:t>序号</w:t>
            </w:r>
          </w:p>
        </w:tc>
        <w:tc>
          <w:tcPr>
            <w:tcW w:w="2282" w:type="dxa"/>
            <w:gridSpan w:val="2"/>
            <w:tcBorders>
              <w:bottom w:val="single" w:color="auto" w:sz="4" w:space="0"/>
            </w:tcBorders>
            <w:noWrap w:val="0"/>
            <w:vAlign w:val="center"/>
          </w:tcPr>
          <w:p>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vertAlign w:val="baseline"/>
                <w:lang w:val="en-US" w:eastAsia="zh-CN"/>
              </w:rPr>
              <w:t>关联关系类型</w:t>
            </w:r>
          </w:p>
        </w:tc>
        <w:tc>
          <w:tcPr>
            <w:tcW w:w="1738" w:type="dxa"/>
            <w:gridSpan w:val="2"/>
            <w:tcBorders>
              <w:bottom w:val="single" w:color="auto" w:sz="4" w:space="0"/>
            </w:tcBorders>
            <w:noWrap w:val="0"/>
            <w:vAlign w:val="center"/>
          </w:tcPr>
          <w:p>
            <w:p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关联主体名称</w:t>
            </w:r>
          </w:p>
        </w:tc>
        <w:tc>
          <w:tcPr>
            <w:tcW w:w="4185" w:type="dxa"/>
            <w:gridSpan w:val="3"/>
            <w:tcBorders>
              <w:bottom w:val="single" w:color="auto" w:sz="4" w:space="0"/>
            </w:tcBorders>
            <w:noWrap w:val="0"/>
            <w:vAlign w:val="center"/>
          </w:tcPr>
          <w:p>
            <w:p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bidi="ar"/>
              </w:rPr>
            </w:pPr>
            <w:r>
              <w:rPr>
                <w:rFonts w:hint="eastAsia" w:ascii="宋体" w:hAnsi="宋体" w:eastAsia="宋体" w:cs="宋体"/>
                <w:sz w:val="21"/>
                <w:szCs w:val="21"/>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1"/>
                <w:szCs w:val="21"/>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bidi="ar"/>
              </w:rPr>
            </w:pPr>
            <w:r>
              <w:rPr>
                <w:rFonts w:hint="eastAsia" w:ascii="宋体" w:hAnsi="宋体" w:eastAsia="宋体" w:cs="宋体"/>
                <w:sz w:val="21"/>
                <w:szCs w:val="21"/>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1"/>
                <w:szCs w:val="21"/>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说明：同一关联关系类型有多个主体的，应分行填写。</w:t>
            </w:r>
          </w:p>
        </w:tc>
      </w:tr>
    </w:tbl>
    <w:p>
      <w:pPr>
        <w:tabs>
          <w:tab w:val="left" w:pos="7560"/>
        </w:tabs>
        <w:spacing w:line="360" w:lineRule="auto"/>
        <w:contextualSpacing/>
        <w:rPr>
          <w:rFonts w:hint="eastAsia" w:ascii="宋体" w:hAnsi="宋体" w:eastAsia="宋体" w:cs="仿宋_GB2312"/>
          <w:szCs w:val="21"/>
        </w:rPr>
      </w:pPr>
    </w:p>
    <w:p>
      <w:pPr>
        <w:pStyle w:val="7"/>
        <w:rPr>
          <w:rFonts w:hint="eastAsia" w:ascii="宋体" w:hAnsi="宋体" w:eastAsia="宋体" w:cs="仿宋_GB2312"/>
          <w:szCs w:val="21"/>
        </w:rPr>
      </w:pPr>
    </w:p>
    <w:p>
      <w:pPr>
        <w:pStyle w:val="21"/>
        <w:rPr>
          <w:rFonts w:hint="eastAsia" w:ascii="宋体" w:hAnsi="宋体" w:eastAsia="宋体" w:cs="仿宋_GB2312"/>
          <w:szCs w:val="21"/>
        </w:rPr>
      </w:pPr>
    </w:p>
    <w:p>
      <w:pPr>
        <w:pStyle w:val="21"/>
        <w:rPr>
          <w:rFonts w:hint="eastAsia" w:ascii="宋体" w:hAnsi="宋体" w:eastAsia="宋体" w:cs="仿宋_GB2312"/>
          <w:szCs w:val="21"/>
        </w:rPr>
      </w:pPr>
    </w:p>
    <w:p>
      <w:pPr>
        <w:widowControl w:val="0"/>
        <w:numPr>
          <w:ilvl w:val="0"/>
          <w:numId w:val="0"/>
        </w:numPr>
        <w:autoSpaceDE w:val="0"/>
        <w:autoSpaceDN w:val="0"/>
        <w:adjustRightInd w:val="0"/>
        <w:snapToGrid w:val="0"/>
        <w:ind w:firstLine="0" w:firstLineChars="0"/>
        <w:jc w:val="left"/>
        <w:rPr>
          <w:rFonts w:hint="eastAsia" w:ascii="宋体" w:hAnsi="宋体"/>
          <w:b/>
          <w:bCs/>
          <w:color w:val="auto"/>
          <w:szCs w:val="21"/>
          <w:highlight w:val="none"/>
          <w:lang w:val="en-US" w:eastAsia="zh-CN"/>
        </w:rPr>
      </w:pPr>
      <w:r>
        <w:rPr>
          <w:rFonts w:hint="eastAsia" w:ascii="宋体" w:hAnsi="宋体" w:eastAsia="宋体" w:cs="Times New Roman"/>
          <w:b/>
          <w:bCs/>
          <w:color w:val="auto"/>
          <w:kern w:val="2"/>
          <w:sz w:val="21"/>
          <w:szCs w:val="21"/>
          <w:highlight w:val="none"/>
          <w:lang w:val="en-US" w:eastAsia="zh-CN" w:bidi="ar-SA"/>
        </w:rPr>
        <w:t>2.</w:t>
      </w:r>
      <w:r>
        <w:rPr>
          <w:rFonts w:hint="eastAsia" w:ascii="宋体" w:hAnsi="宋体"/>
          <w:b/>
          <w:bCs/>
          <w:color w:val="auto"/>
          <w:szCs w:val="21"/>
          <w:highlight w:val="none"/>
          <w:lang w:val="en-US" w:eastAsia="zh-CN"/>
        </w:rPr>
        <w:t>近三个月社保证明：</w:t>
      </w:r>
    </w:p>
    <w:p>
      <w:pPr>
        <w:rPr>
          <w:rFonts w:hint="eastAsia" w:ascii="宋体" w:hAnsi="宋体" w:eastAsia="宋体"/>
          <w:sz w:val="21"/>
          <w:szCs w:val="21"/>
          <w:highlight w:val="none"/>
        </w:rPr>
      </w:pPr>
      <w:r>
        <w:rPr>
          <w:rFonts w:hint="eastAsia" w:ascii="宋体" w:hAnsi="宋体" w:eastAsia="宋体" w:cs="宋体"/>
          <w:b w:val="0"/>
          <w:bCs w:val="0"/>
          <w:color w:val="auto"/>
          <w:sz w:val="21"/>
          <w:szCs w:val="21"/>
          <w:highlight w:val="none"/>
          <w:vertAlign w:val="baseline"/>
          <w:lang w:val="en-US" w:eastAsia="zh-CN"/>
        </w:rPr>
        <w:t>除法定代表人</w:t>
      </w:r>
      <w:r>
        <w:rPr>
          <w:rFonts w:hint="eastAsia" w:ascii="宋体" w:hAnsi="宋体" w:cs="宋体"/>
          <w:b w:val="0"/>
          <w:bCs w:val="0"/>
          <w:color w:val="auto"/>
          <w:szCs w:val="21"/>
          <w:highlight w:val="none"/>
        </w:rPr>
        <w:t>、单位负责人</w:t>
      </w:r>
      <w:r>
        <w:rPr>
          <w:rFonts w:hint="eastAsia" w:ascii="宋体" w:hAnsi="宋体" w:eastAsia="宋体" w:cs="宋体"/>
          <w:b w:val="0"/>
          <w:bCs w:val="0"/>
          <w:color w:val="auto"/>
          <w:sz w:val="21"/>
          <w:szCs w:val="21"/>
          <w:highlight w:val="none"/>
          <w:vertAlign w:val="baseline"/>
          <w:lang w:val="en-US" w:eastAsia="zh-CN"/>
        </w:rPr>
        <w:t>外，以上人员需提供</w:t>
      </w:r>
      <w:r>
        <w:rPr>
          <w:rFonts w:hint="eastAsia" w:ascii="宋体" w:hAnsi="宋体" w:cs="宋体"/>
          <w:b w:val="0"/>
          <w:bCs w:val="0"/>
          <w:highlight w:val="none"/>
          <w:lang w:val="en-US" w:eastAsia="zh-CN"/>
        </w:rPr>
        <w:t>近三个月连续在响应单位（含响应单位的分公司）的社会保险缴纳证明（不含投标当月），社保从公告发布之日起倒推，如有特殊情况可以往前顺延一个月，新成立不足三个月的公司按照成立时间提供）</w:t>
      </w:r>
    </w:p>
    <w:p>
      <w:pPr>
        <w:pStyle w:val="4"/>
        <w:spacing w:before="0" w:after="0" w:line="360" w:lineRule="auto"/>
        <w:ind w:firstLine="422" w:firstLineChars="200"/>
        <w:contextualSpacing/>
        <w:rPr>
          <w:rFonts w:hint="eastAsia" w:ascii="宋体" w:hAnsi="宋体" w:eastAsia="宋体"/>
          <w:sz w:val="21"/>
          <w:szCs w:val="21"/>
          <w:highlight w:val="none"/>
        </w:rPr>
      </w:pPr>
    </w:p>
    <w:p>
      <w:pPr>
        <w:widowControl w:val="0"/>
        <w:numPr>
          <w:ilvl w:val="0"/>
          <w:numId w:val="0"/>
        </w:numPr>
        <w:autoSpaceDE w:val="0"/>
        <w:autoSpaceDN w:val="0"/>
        <w:adjustRightInd w:val="0"/>
        <w:snapToGrid w:val="0"/>
        <w:spacing w:line="360" w:lineRule="auto"/>
        <w:jc w:val="left"/>
        <w:rPr>
          <w:rFonts w:hint="default"/>
          <w:b/>
          <w:bCs/>
          <w:color w:val="auto"/>
          <w:highlight w:val="none"/>
          <w:lang w:val="en-US" w:eastAsia="zh-CN"/>
        </w:rPr>
      </w:pPr>
      <w:r>
        <w:rPr>
          <w:rFonts w:hint="default" w:ascii="Times New Roman" w:hAnsi="Times New Roman" w:eastAsia="宋体" w:cs="Times New Roman"/>
          <w:b/>
          <w:bCs/>
          <w:color w:val="auto"/>
          <w:kern w:val="2"/>
          <w:sz w:val="21"/>
          <w:szCs w:val="24"/>
          <w:highlight w:val="none"/>
          <w:lang w:val="en-US" w:eastAsia="zh-CN" w:bidi="ar-SA"/>
        </w:rPr>
        <w:t>3.</w:t>
      </w:r>
      <w:r>
        <w:rPr>
          <w:rFonts w:hint="eastAsia" w:ascii="宋体" w:hAnsi="宋体"/>
          <w:b/>
          <w:bCs/>
          <w:color w:val="auto"/>
          <w:szCs w:val="21"/>
          <w:highlight w:val="none"/>
          <w:lang w:val="en-US" w:eastAsia="zh-CN"/>
        </w:rPr>
        <w:t>“国家企业信用信息公示系统”网站</w:t>
      </w:r>
      <w:r>
        <w:rPr>
          <w:rFonts w:hint="eastAsia"/>
          <w:b/>
          <w:bCs/>
          <w:color w:val="auto"/>
          <w:highlight w:val="none"/>
          <w:lang w:val="en-US" w:eastAsia="zh-CN"/>
        </w:rPr>
        <w:t>主要信息截图：</w:t>
      </w:r>
    </w:p>
    <w:p>
      <w:pPr>
        <w:widowControl w:val="0"/>
        <w:numPr>
          <w:ilvl w:val="0"/>
          <w:numId w:val="0"/>
        </w:numPr>
        <w:autoSpaceDE w:val="0"/>
        <w:autoSpaceDN w:val="0"/>
        <w:adjustRightInd w:val="0"/>
        <w:snapToGrid w:val="0"/>
        <w:spacing w:line="360" w:lineRule="auto"/>
        <w:jc w:val="left"/>
        <w:rPr>
          <w:rFonts w:hint="default" w:ascii="宋体" w:hAnsi="宋体"/>
          <w:b w:val="0"/>
          <w:bCs w:val="0"/>
          <w:color w:val="auto"/>
          <w:szCs w:val="21"/>
          <w:highlight w:val="none"/>
          <w:lang w:val="en-US" w:eastAsia="zh-CN"/>
        </w:rPr>
      </w:pPr>
      <w:r>
        <w:rPr>
          <w:rFonts w:hint="eastAsia"/>
          <w:b w:val="0"/>
          <w:bCs w:val="0"/>
          <w:color w:val="auto"/>
          <w:highlight w:val="none"/>
          <w:lang w:val="en-US" w:eastAsia="zh-CN"/>
        </w:rPr>
        <w:t>响应人提供</w:t>
      </w:r>
      <w:r>
        <w:rPr>
          <w:rFonts w:hint="eastAsia"/>
          <w:b w:val="0"/>
          <w:bCs w:val="0"/>
          <w:color w:val="auto"/>
          <w:highlight w:val="none"/>
        </w:rPr>
        <w:t>“国家企业信用信息公示系统”网站（http://www.gsxt.gov.cn/corp-query-homepage.html）</w:t>
      </w:r>
      <w:r>
        <w:rPr>
          <w:rFonts w:hint="eastAsia"/>
          <w:b w:val="0"/>
          <w:bCs w:val="0"/>
          <w:color w:val="auto"/>
          <w:highlight w:val="none"/>
          <w:lang w:val="en-US" w:eastAsia="zh-CN"/>
        </w:rPr>
        <w:t>主要信息截图</w:t>
      </w:r>
    </w:p>
    <w:p>
      <w:pPr>
        <w:numPr>
          <w:ilvl w:val="0"/>
          <w:numId w:val="0"/>
        </w:numPr>
        <w:autoSpaceDE w:val="0"/>
        <w:autoSpaceDN w:val="0"/>
        <w:adjustRightInd w:val="0"/>
        <w:snapToGrid w:val="0"/>
        <w:spacing w:before="0" w:after="0" w:line="360" w:lineRule="auto"/>
        <w:ind w:firstLineChars="0"/>
        <w:contextualSpacing w:val="0"/>
        <w:jc w:val="left"/>
        <w:rPr>
          <w:rFonts w:hint="eastAsia" w:ascii="宋体" w:hAnsi="宋体" w:eastAsia="宋体"/>
          <w:sz w:val="21"/>
          <w:szCs w:val="21"/>
          <w:highlight w:val="none"/>
        </w:rPr>
      </w:pPr>
      <w:r>
        <w:rPr>
          <w:rFonts w:hint="eastAsia" w:ascii="宋体" w:hAnsi="宋体" w:eastAsia="宋体"/>
          <w:sz w:val="21"/>
          <w:szCs w:val="21"/>
          <w:highlight w:val="none"/>
        </w:rPr>
        <w:br w:type="page"/>
      </w:r>
    </w:p>
    <w:p>
      <w:pPr>
        <w:pStyle w:val="4"/>
        <w:spacing w:before="0" w:after="0" w:line="360" w:lineRule="auto"/>
        <w:ind w:firstLine="422" w:firstLineChars="200"/>
        <w:contextualSpacing/>
        <w:rPr>
          <w:rFonts w:hint="eastAsia" w:ascii="宋体" w:hAnsi="宋体" w:eastAsia="宋体"/>
          <w:sz w:val="21"/>
          <w:szCs w:val="21"/>
          <w:highlight w:val="none"/>
          <w:lang w:eastAsia="zh-CN"/>
        </w:rPr>
      </w:pPr>
      <w:r>
        <w:rPr>
          <w:rFonts w:hint="eastAsia" w:ascii="宋体" w:hAnsi="宋体" w:eastAsia="宋体"/>
          <w:sz w:val="21"/>
          <w:szCs w:val="21"/>
          <w:highlight w:val="none"/>
        </w:rPr>
        <w:t>A</w:t>
      </w:r>
      <w:r>
        <w:rPr>
          <w:rFonts w:hint="eastAsia" w:ascii="宋体" w:hAnsi="宋体" w:eastAsia="宋体"/>
          <w:sz w:val="21"/>
          <w:szCs w:val="21"/>
          <w:highlight w:val="none"/>
          <w:lang w:val="en-US" w:eastAsia="zh-CN"/>
        </w:rPr>
        <w:t>5</w:t>
      </w: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承诺</w:t>
      </w:r>
      <w:r>
        <w:rPr>
          <w:rFonts w:hint="eastAsia" w:ascii="宋体" w:hAnsi="宋体" w:eastAsia="宋体"/>
          <w:sz w:val="21"/>
          <w:szCs w:val="21"/>
          <w:highlight w:val="none"/>
        </w:rPr>
        <w:t>函</w:t>
      </w:r>
    </w:p>
    <w:p>
      <w:pPr>
        <w:widowControl w:val="0"/>
        <w:tabs>
          <w:tab w:val="left" w:pos="7560"/>
        </w:tabs>
        <w:ind w:firstLine="562"/>
        <w:contextualSpacing/>
        <w:jc w:val="center"/>
        <w:rPr>
          <w:rFonts w:ascii="宋体" w:hAnsi="宋体" w:cs="仿宋_GB2312"/>
          <w:b/>
          <w:color w:val="auto"/>
          <w:sz w:val="28"/>
          <w:szCs w:val="28"/>
          <w:highlight w:val="none"/>
        </w:rPr>
      </w:pPr>
      <w:r>
        <w:rPr>
          <w:rFonts w:hint="eastAsia" w:ascii="宋体" w:hAnsi="宋体" w:cs="仿宋_GB2312"/>
          <w:b/>
          <w:color w:val="auto"/>
          <w:sz w:val="28"/>
          <w:szCs w:val="28"/>
          <w:highlight w:val="none"/>
        </w:rPr>
        <w:t>承诺函</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名称）</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根据已收到贵方的编号为</w:t>
      </w:r>
      <w:r>
        <w:rPr>
          <w:rFonts w:hint="eastAsia" w:ascii="宋体" w:hAnsi="宋体" w:cs="宋体"/>
          <w:color w:val="auto"/>
          <w:szCs w:val="21"/>
          <w:highlight w:val="none"/>
          <w:u w:val="single"/>
        </w:rPr>
        <w:t>XXX</w:t>
      </w:r>
      <w:r>
        <w:rPr>
          <w:rFonts w:hint="eastAsia" w:ascii="宋体" w:hAnsi="宋体" w:cs="宋体"/>
          <w:color w:val="auto"/>
          <w:szCs w:val="21"/>
          <w:highlight w:val="none"/>
        </w:rPr>
        <w:t>的</w:t>
      </w:r>
      <w:r>
        <w:rPr>
          <w:rFonts w:hint="eastAsia" w:ascii="宋体" w:hAnsi="宋体" w:cs="宋体"/>
          <w:color w:val="auto"/>
          <w:szCs w:val="21"/>
          <w:highlight w:val="none"/>
          <w:u w:val="single"/>
        </w:rPr>
        <w:t>XXX</w:t>
      </w:r>
      <w:r>
        <w:rPr>
          <w:rFonts w:hint="eastAsia" w:ascii="宋体" w:hAnsi="宋体" w:cs="宋体"/>
          <w:color w:val="auto"/>
          <w:szCs w:val="21"/>
          <w:highlight w:val="none"/>
        </w:rPr>
        <w:t>项目招标文件，并已详细审核了全部招标文件及有关附件。我方完全理解并同意放弃对这方面有不明及误解的权利。我方保证遵守中华人民共和国、深圳市有关采购的法律、法规有关的规定。经研究上述招标文件的</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须知、初步评审、第三章合同条款、第四章项目招标需求及其他有关文件后，我方签字盖章并承诺如下：</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一、愿意按</w:t>
      </w:r>
      <w:r>
        <w:rPr>
          <w:rFonts w:hint="eastAsia" w:ascii="宋体" w:hAnsi="宋体" w:cs="宋体"/>
          <w:b/>
          <w:bCs/>
          <w:color w:val="auto"/>
          <w:szCs w:val="21"/>
          <w:highlight w:val="none"/>
          <w:u w:val="single"/>
        </w:rPr>
        <w:t>报价文件</w:t>
      </w:r>
      <w:r>
        <w:rPr>
          <w:rFonts w:hint="eastAsia" w:ascii="宋体" w:hAnsi="宋体" w:cs="宋体"/>
          <w:color w:val="auto"/>
          <w:szCs w:val="21"/>
          <w:highlight w:val="none"/>
        </w:rPr>
        <w:t>承接本项目，履行招标文件合同中的责任和义务，我方响应招标文件的全部要求，报价内容满足采购文件“</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须知前附表”报价要求。</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二、我方递交的投标文件全部真实、有效，并提供原件备查。如在规定的时间内无法提供原件则视为弄虚作假行为。 我方知晓评审委员会有权通过相关官方网站进行证书核验工作，如评审委员会发现应答文件弄虚作假，将作应答否决处理。</w:t>
      </w:r>
    </w:p>
    <w:p>
      <w:pPr>
        <w:widowControl w:val="0"/>
        <w:tabs>
          <w:tab w:val="left" w:pos="7560"/>
        </w:tabs>
        <w:spacing w:line="240" w:lineRule="auto"/>
        <w:ind w:firstLine="422"/>
        <w:contextualSpacing/>
        <w:rPr>
          <w:rFonts w:ascii="宋体" w:hAnsi="宋体" w:cs="宋体"/>
          <w:color w:val="auto"/>
          <w:szCs w:val="21"/>
          <w:highlight w:val="none"/>
        </w:rPr>
      </w:pPr>
      <w:r>
        <w:rPr>
          <w:rFonts w:hint="eastAsia" w:ascii="宋体" w:hAnsi="宋体" w:cs="宋体"/>
          <w:b/>
          <w:bCs/>
          <w:color w:val="auto"/>
          <w:szCs w:val="21"/>
          <w:highlight w:val="none"/>
        </w:rPr>
        <w:t>三、我方郑重承诺</w:t>
      </w:r>
      <w:r>
        <w:rPr>
          <w:rFonts w:hint="eastAsia" w:ascii="宋体" w:hAnsi="宋体" w:cs="宋体"/>
          <w:b/>
          <w:bCs/>
          <w:color w:val="auto"/>
          <w:szCs w:val="21"/>
          <w:highlight w:val="none"/>
          <w:lang w:eastAsia="zh-CN"/>
        </w:rPr>
        <w:t>《供应商基本情况表》</w:t>
      </w:r>
      <w:r>
        <w:rPr>
          <w:rFonts w:hint="eastAsia" w:ascii="宋体" w:hAnsi="宋体" w:cs="宋体"/>
          <w:b/>
          <w:bCs/>
          <w:color w:val="auto"/>
          <w:szCs w:val="21"/>
          <w:highlight w:val="none"/>
        </w:rPr>
        <w:t xml:space="preserve"> 表格中填报的信息真实、准确、完整，</w:t>
      </w:r>
      <w:r>
        <w:rPr>
          <w:rFonts w:hint="eastAsia" w:ascii="宋体" w:hAnsi="宋体" w:cs="宋体"/>
          <w:color w:val="auto"/>
          <w:szCs w:val="21"/>
          <w:highlight w:val="none"/>
        </w:rPr>
        <w:t>符合</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基本情况审查要求，不存在下列任何一种情形：</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1.不同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委托同一单位或者个人办理投标事宜；</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的投标文件载明的项目管理成员为同一人；</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3.不同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的投标文件异常一致或者投标报价呈规律性差异或报价组成异常一致；</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4.不同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的投标文件相互混装；</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5.不同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的投标保证金从同一单位或者个人的账户转出；</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以他人名义投标，串通投标，以行贿手段谋取中标或者以其他弄虚作假方式投标；</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7.不同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的投标文件错漏之处一致的；</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.经认定的其他围标、串标投标情形。</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五、我方郑重承诺具有良好的信誉，且不存在下列任何一种情形：</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1.响应人企业或其法定代表人被列入“失信被执行人”的。</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 xml:space="preserve">近3年内（从采购公告发布之日起倒算）供应商或者其法定代表人有行贿犯罪记录的。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 xml:space="preserve">.近2年内（从采购公告发布之日起倒算）供应商有无正当理由放弃集团公司成交项目、不接受采购文件中合同主要条款、不履行合同义务或单方面终止合同的。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 xml:space="preserve">.近1年内（从截标之日起倒算）因串通投标、转包、以他人名义投标或者违法分包等违法行为受到本招标项目的所在地建设、交通或者财政部门行政处罚的。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.因违反工程质量、安全生产管理规定等原因被本招标项目的所在地建设部门给予红色警示且在警示期内的。</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 xml:space="preserve">.拖欠工人工资被本招标项目的所在地有关部门责令改正而未改正的。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rPr>
        <w:t xml:space="preserve">.除单一来源采购项目外，为采购项目提供整体设计、规范编制或者项目管理、监理、检测等服务的供应商，不得再参加该采购项目的其他采购活动。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 xml:space="preserve">.被列入集团公司黑名单的或暂停承包资格的。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9.依法应当拒绝投标的其他情形。  </w:t>
      </w:r>
    </w:p>
    <w:p>
      <w:pPr>
        <w:overflowPunct w:val="0"/>
        <w:autoSpaceDE w:val="0"/>
        <w:autoSpaceDN w:val="0"/>
        <w:adjustRightInd w:val="0"/>
        <w:spacing w:line="240" w:lineRule="auto"/>
        <w:ind w:firstLine="420"/>
        <w:jc w:val="left"/>
        <w:textAlignment w:val="baseline"/>
        <w:rPr>
          <w:color w:val="auto"/>
          <w:kern w:val="0"/>
          <w:szCs w:val="21"/>
          <w:highlight w:val="none"/>
        </w:rPr>
      </w:pPr>
      <w:r>
        <w:rPr>
          <w:rFonts w:hint="eastAsia" w:ascii="宋体" w:hAnsi="宋体" w:cs="宋体"/>
          <w:color w:val="auto"/>
          <w:kern w:val="0"/>
          <w:szCs w:val="21"/>
          <w:highlight w:val="none"/>
        </w:rPr>
        <w:t>六、我方郑重承诺在本次采购活动中遵守反商业贿赂，</w:t>
      </w:r>
      <w:r>
        <w:rPr>
          <w:rFonts w:hint="eastAsia" w:ascii="宋体" w:hAnsi="宋体" w:cs="宋体"/>
          <w:color w:val="auto"/>
          <w:szCs w:val="21"/>
          <w:highlight w:val="none"/>
        </w:rPr>
        <w:t>不给予招标单位及中介机构工作人员及其亲属任何形式的商业贿赂（包括并不限于礼金礼品、有价证券、购物劵、回扣、佣金、咨询费、劳务费、赞助费、宣传费、支付旅游费用、报销各种消费凭证、宣请、娱乐等）。若有幸成为中标人，为保证项目顺利实施，我司承诺严格履行合同廉洁从业相关条款，承诺严格执行廉政建设和反腐败的法律和法规，不发生违法乱纪行为。</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七、除非另外达成协议并生效，贵方的中标通知书和本投标文件将成为约束双方的合同文件的组成部分。</w:t>
      </w:r>
    </w:p>
    <w:p>
      <w:pPr>
        <w:widowControl w:val="0"/>
        <w:tabs>
          <w:tab w:val="left" w:pos="7560"/>
        </w:tabs>
        <w:spacing w:line="240" w:lineRule="auto"/>
        <w:ind w:firstLine="422"/>
        <w:contextualSpacing/>
        <w:rPr>
          <w:rFonts w:ascii="宋体" w:hAnsi="宋体" w:cs="宋体"/>
          <w:b/>
          <w:bCs/>
          <w:color w:val="auto"/>
          <w:szCs w:val="21"/>
          <w:highlight w:val="none"/>
        </w:rPr>
      </w:pPr>
      <w:r>
        <w:rPr>
          <w:rFonts w:hint="eastAsia" w:ascii="宋体" w:hAnsi="宋体" w:cs="宋体"/>
          <w:b/>
          <w:bCs/>
          <w:color w:val="auto"/>
          <w:szCs w:val="21"/>
          <w:highlight w:val="none"/>
        </w:rPr>
        <w:t>八、如果我方的投标出现违法违规，或弄虚作假，或发现上述情形而被评审委员会判定投标无效的，或者在有效期内撤回投标或放弃成交资格或中标后不按时与贵方签订合同的，则贵方有权取消我方中标资格。因我司原因造成的，我方承担：1.若我方提交了投标保证金，此投标保证金将全部被没收；2.自觉接受贵方暂停或者拒绝我司参加贵方其他任何项目投标资格的处理。另外，给贵方造成的损失超过上述投标保证金的，贵方还有权要求我方对超过部分进行赔偿。</w:t>
      </w:r>
    </w:p>
    <w:p>
      <w:pPr>
        <w:widowControl w:val="0"/>
        <w:tabs>
          <w:tab w:val="left" w:pos="7560"/>
        </w:tabs>
        <w:spacing w:line="240" w:lineRule="auto"/>
        <w:ind w:firstLine="422"/>
        <w:contextualSpacing/>
        <w:rPr>
          <w:rFonts w:ascii="宋体" w:hAnsi="宋体" w:cs="宋体"/>
          <w:color w:val="auto"/>
          <w:szCs w:val="21"/>
          <w:highlight w:val="none"/>
          <w:u w:val="single"/>
        </w:rPr>
      </w:pPr>
      <w:r>
        <w:rPr>
          <w:rFonts w:hint="eastAsia" w:ascii="宋体" w:hAnsi="宋体" w:cs="宋体"/>
          <w:b/>
          <w:bCs/>
          <w:color w:val="auto"/>
          <w:szCs w:val="21"/>
          <w:highlight w:val="none"/>
        </w:rPr>
        <w:t>九、</w:t>
      </w:r>
      <w:r>
        <w:rPr>
          <w:rFonts w:hint="eastAsia" w:ascii="宋体" w:hAnsi="宋体" w:cs="宋体"/>
          <w:color w:val="auto"/>
          <w:szCs w:val="21"/>
          <w:highlight w:val="none"/>
        </w:rPr>
        <w:t>（其他补充说明）。</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此函。</w:t>
      </w:r>
    </w:p>
    <w:p>
      <w:pPr>
        <w:widowControl w:val="0"/>
        <w:tabs>
          <w:tab w:val="left" w:pos="7560"/>
        </w:tabs>
        <w:spacing w:line="240" w:lineRule="auto"/>
        <w:ind w:firstLine="420"/>
        <w:contextualSpacing/>
        <w:rPr>
          <w:rFonts w:ascii="宋体" w:hAnsi="宋体" w:cs="宋体"/>
          <w:b/>
          <w:bCs/>
          <w:color w:val="auto"/>
          <w:szCs w:val="21"/>
          <w:highlight w:val="none"/>
        </w:rPr>
      </w:pP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b/>
          <w:bCs/>
          <w:color w:val="auto"/>
          <w:szCs w:val="21"/>
          <w:highlight w:val="none"/>
          <w:lang w:val="en-US" w:eastAsia="zh-CN"/>
        </w:rPr>
        <w:t>附件：不良信息查询截图（</w:t>
      </w:r>
      <w:r>
        <w:rPr>
          <w:rFonts w:hint="eastAsia"/>
          <w:b/>
          <w:bCs/>
          <w:color w:val="auto"/>
          <w:highlight w:val="none"/>
          <w:lang w:val="en-US" w:eastAsia="zh-CN"/>
        </w:rPr>
        <w:t>响应人针对招标文件前附表规定的网址信息，提供对应网站查询截图，相关信息以本项目开标前两个工作日内的查询结果为准。</w:t>
      </w:r>
      <w:r>
        <w:rPr>
          <w:rFonts w:hint="eastAsia" w:ascii="宋体" w:hAnsi="宋体" w:cs="宋体"/>
          <w:b/>
          <w:bCs/>
          <w:color w:val="auto"/>
          <w:szCs w:val="21"/>
          <w:highlight w:val="none"/>
          <w:lang w:val="en-US" w:eastAsia="zh-CN"/>
        </w:rPr>
        <w:t>）</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w:t>
      </w:r>
      <w:r>
        <w:rPr>
          <w:rFonts w:hint="eastAsia" w:ascii="宋体" w:hAnsi="宋体"/>
          <w:color w:val="auto"/>
          <w:szCs w:val="21"/>
          <w:highlight w:val="none"/>
          <w:lang w:val="en-US" w:eastAsia="zh-CN"/>
        </w:rPr>
        <w:t>公章</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widowControl w:val="0"/>
        <w:tabs>
          <w:tab w:val="left" w:pos="7560"/>
        </w:tabs>
        <w:spacing w:line="240" w:lineRule="auto"/>
        <w:ind w:firstLine="420"/>
        <w:contextualSpacing/>
        <w:rPr>
          <w:rFonts w:hint="eastAsia" w:ascii="宋体" w:hAnsi="宋体" w:cs="仿宋_GB2312"/>
          <w:color w:val="auto"/>
          <w:szCs w:val="21"/>
          <w:highlight w:val="none"/>
          <w:lang w:val="en-US" w:eastAsia="zh-CN"/>
        </w:rPr>
      </w:pPr>
      <w:r>
        <w:rPr>
          <w:rFonts w:hint="eastAsia" w:ascii="宋体" w:hAnsi="宋体" w:cs="仿宋_GB2312"/>
          <w:color w:val="auto"/>
          <w:szCs w:val="21"/>
          <w:highlight w:val="none"/>
          <w:lang w:val="en-US" w:eastAsia="zh-CN"/>
        </w:rPr>
        <w:t xml:space="preserve"> </w:t>
      </w:r>
    </w:p>
    <w:p>
      <w:pPr>
        <w:widowControl w:val="0"/>
        <w:autoSpaceDE w:val="0"/>
        <w:autoSpaceDN w:val="0"/>
        <w:adjustRightInd w:val="0"/>
        <w:snapToGrid w:val="0"/>
        <w:ind w:firstLine="0" w:firstLineChars="0"/>
        <w:jc w:val="left"/>
        <w:rPr>
          <w:rFonts w:ascii="宋体" w:hAnsi="宋体"/>
          <w:b/>
          <w:bCs/>
          <w:color w:val="auto"/>
          <w:szCs w:val="21"/>
          <w:highlight w:val="none"/>
        </w:rPr>
      </w:pPr>
    </w:p>
    <w:p>
      <w:pPr>
        <w:widowControl w:val="0"/>
        <w:autoSpaceDE w:val="0"/>
        <w:autoSpaceDN w:val="0"/>
        <w:adjustRightInd w:val="0"/>
        <w:snapToGrid w:val="0"/>
        <w:ind w:firstLine="0" w:firstLineChars="0"/>
        <w:jc w:val="left"/>
        <w:rPr>
          <w:rFonts w:hint="default" w:ascii="宋体" w:hAnsi="宋体" w:eastAsia="宋体"/>
          <w:b/>
          <w:bCs/>
          <w:color w:val="auto"/>
          <w:szCs w:val="21"/>
          <w:highlight w:val="none"/>
          <w:lang w:val="en-US" w:eastAsia="zh-CN"/>
        </w:rPr>
      </w:pPr>
      <w:r>
        <w:rPr>
          <w:rFonts w:ascii="宋体" w:hAnsi="宋体"/>
          <w:b/>
          <w:bCs/>
          <w:color w:val="auto"/>
          <w:szCs w:val="21"/>
          <w:highlight w:val="none"/>
        </w:rPr>
        <w:t>A</w:t>
      </w:r>
      <w:r>
        <w:rPr>
          <w:rFonts w:hint="eastAsia" w:ascii="宋体" w:hAnsi="宋体"/>
          <w:b/>
          <w:bCs/>
          <w:color w:val="auto"/>
          <w:szCs w:val="21"/>
          <w:highlight w:val="none"/>
          <w:lang w:val="en-US" w:eastAsia="zh-CN"/>
        </w:rPr>
        <w:t>6</w:t>
      </w:r>
      <w:r>
        <w:rPr>
          <w:rFonts w:ascii="宋体" w:hAnsi="宋体"/>
          <w:b/>
          <w:bCs/>
          <w:color w:val="auto"/>
          <w:szCs w:val="21"/>
          <w:highlight w:val="none"/>
        </w:rPr>
        <w:t>、</w:t>
      </w:r>
      <w:r>
        <w:rPr>
          <w:rFonts w:hint="eastAsia" w:ascii="宋体" w:hAnsi="宋体"/>
          <w:b/>
          <w:bCs/>
          <w:color w:val="auto"/>
          <w:szCs w:val="21"/>
          <w:highlight w:val="none"/>
        </w:rPr>
        <w:t>承诺函</w:t>
      </w:r>
      <w:r>
        <w:rPr>
          <w:rFonts w:hint="eastAsia" w:ascii="宋体" w:hAnsi="宋体" w:eastAsia="宋体"/>
          <w:b/>
          <w:bCs/>
          <w:color w:val="auto"/>
          <w:szCs w:val="21"/>
          <w:highlight w:val="none"/>
          <w:lang w:val="en-US" w:eastAsia="zh-CN"/>
        </w:rPr>
        <w:t>附件：</w:t>
      </w:r>
      <w:r>
        <w:rPr>
          <w:rFonts w:hint="eastAsia" w:ascii="宋体" w:hAnsi="宋体" w:cs="宋体"/>
          <w:b/>
          <w:bCs/>
          <w:color w:val="auto"/>
          <w:szCs w:val="21"/>
          <w:highlight w:val="none"/>
          <w:lang w:val="en-US" w:eastAsia="zh-CN"/>
        </w:rPr>
        <w:t>不良信息查询截图（以下网站以项目所在地为深圳举例）</w:t>
      </w:r>
    </w:p>
    <w:p>
      <w:pPr>
        <w:overflowPunct w:val="0"/>
        <w:autoSpaceDE w:val="0"/>
        <w:autoSpaceDN w:val="0"/>
        <w:adjustRightInd w:val="0"/>
        <w:spacing w:line="240" w:lineRule="auto"/>
        <w:ind w:firstLine="420"/>
        <w:jc w:val="left"/>
        <w:textAlignment w:val="baseline"/>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 xml:space="preserve">响应人针对网址信息，提供对应网站查询截图，相关信息以本项目开标前两个工作日内的查询结果为准，截图中需体现查询日期。（中标候选人公示期间，采购人有权对中标候选人的上述网址信息进行复核，若发现中标候选人存在上述否决情形的，采购人有权取消其中标资格。） </w:t>
      </w:r>
    </w:p>
    <w:p>
      <w:pPr>
        <w:widowControl w:val="0"/>
        <w:numPr>
          <w:ilvl w:val="0"/>
          <w:numId w:val="0"/>
        </w:numPr>
        <w:spacing w:line="240" w:lineRule="auto"/>
        <w:ind w:firstLine="0" w:firstLineChars="0"/>
        <w:rPr>
          <w:rFonts w:hint="eastAsia" w:ascii="Calibri" w:hAnsi="Calibri" w:eastAsia="宋体" w:cs="Times New Roman"/>
          <w:b w:val="0"/>
          <w:bCs w:val="0"/>
          <w:kern w:val="2"/>
          <w:sz w:val="21"/>
          <w:szCs w:val="21"/>
          <w:highlight w:val="none"/>
          <w:lang w:val="en-US" w:eastAsia="zh-CN" w:bidi="ar-SA"/>
        </w:rPr>
      </w:pPr>
    </w:p>
    <w:p>
      <w:pPr>
        <w:widowControl w:val="0"/>
        <w:numPr>
          <w:ilvl w:val="0"/>
          <w:numId w:val="0"/>
        </w:numPr>
        <w:ind w:firstLine="0" w:firstLineChars="0"/>
        <w:jc w:val="left"/>
        <w:rPr>
          <w:rFonts w:hint="eastAsia" w:ascii="宋体" w:hAnsi="宋体"/>
          <w:b w:val="0"/>
          <w:bCs w:val="0"/>
          <w:color w:val="auto"/>
          <w:szCs w:val="21"/>
          <w:highlight w:val="none"/>
        </w:rPr>
      </w:pPr>
      <w:r>
        <w:rPr>
          <w:rFonts w:hint="eastAsia" w:ascii="宋体" w:hAnsi="宋体" w:eastAsia="宋体" w:cs="Times New Roman"/>
          <w:b w:val="0"/>
          <w:bCs w:val="0"/>
          <w:color w:val="auto"/>
          <w:kern w:val="2"/>
          <w:sz w:val="21"/>
          <w:szCs w:val="21"/>
          <w:highlight w:val="none"/>
          <w:lang w:val="en-US" w:eastAsia="zh-CN" w:bidi="ar-SA"/>
        </w:rPr>
        <w:t>1.</w:t>
      </w:r>
      <w:r>
        <w:rPr>
          <w:rFonts w:hint="eastAsia" w:ascii="宋体" w:hAnsi="宋体"/>
          <w:b w:val="0"/>
          <w:bCs w:val="0"/>
          <w:color w:val="auto"/>
          <w:szCs w:val="21"/>
          <w:highlight w:val="none"/>
        </w:rPr>
        <w:t>“中国执行信息公开网”中投标企业及其法定代表人没有被列入“失信被执行人”（https://zxgk.court.gov.cn/shixin/）截图证明：</w:t>
      </w:r>
    </w:p>
    <w:p>
      <w:pPr>
        <w:widowControl w:val="0"/>
        <w:numPr>
          <w:ilvl w:val="0"/>
          <w:numId w:val="0"/>
        </w:numPr>
        <w:spacing w:line="240" w:lineRule="auto"/>
        <w:rPr>
          <w:rFonts w:hint="eastAsia" w:ascii="Calibri" w:hAnsi="Calibri" w:eastAsia="宋体"/>
          <w:lang w:val="en-US" w:eastAsia="zh-CN"/>
        </w:rPr>
      </w:pPr>
      <w:r>
        <w:rPr>
          <w:rFonts w:hint="eastAsia" w:ascii="Calibri" w:hAnsi="Calibri" w:eastAsia="宋体"/>
          <w:lang w:val="en-US" w:eastAsia="zh-CN"/>
        </w:rPr>
        <w:t>查询入口示例：</w:t>
      </w:r>
    </w:p>
    <w:p>
      <w:pPr>
        <w:widowControl w:val="0"/>
        <w:numPr>
          <w:ilvl w:val="0"/>
          <w:numId w:val="0"/>
        </w:numPr>
        <w:spacing w:line="240" w:lineRule="auto"/>
        <w:ind w:firstLine="0" w:firstLineChars="0"/>
      </w:pPr>
      <w:r>
        <w:drawing>
          <wp:inline distT="0" distB="0" distL="114300" distR="114300">
            <wp:extent cx="5315585" cy="3107055"/>
            <wp:effectExtent l="0" t="0" r="18415" b="171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5315585" cy="3107055"/>
                    </a:xfrm>
                    <a:prstGeom prst="rect">
                      <a:avLst/>
                    </a:prstGeom>
                    <a:noFill/>
                    <a:ln>
                      <a:noFill/>
                    </a:ln>
                  </pic:spPr>
                </pic:pic>
              </a:graphicData>
            </a:graphic>
          </wp:inline>
        </w:drawing>
      </w:r>
    </w:p>
    <w:p>
      <w:pPr>
        <w:widowControl w:val="0"/>
        <w:numPr>
          <w:ilvl w:val="0"/>
          <w:numId w:val="0"/>
        </w:numPr>
        <w:spacing w:line="240" w:lineRule="auto"/>
        <w:ind w:firstLine="0" w:firstLineChars="0"/>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b w:val="0"/>
          <w:bCs w:val="0"/>
          <w:color w:val="auto"/>
          <w:highlight w:val="none"/>
          <w:lang w:val="en-US" w:eastAsia="zh-CN"/>
        </w:rPr>
        <w:t>2.</w:t>
      </w:r>
      <w:r>
        <w:rPr>
          <w:rFonts w:hint="eastAsia" w:ascii="Calibri" w:hAnsi="Calibri" w:eastAsia="宋体"/>
          <w:b w:val="0"/>
          <w:bCs w:val="0"/>
          <w:color w:val="auto"/>
          <w:highlight w:val="none"/>
        </w:rPr>
        <w:t>“中国裁判文书网”网站（https://wenshu.court.gov.cn/website/wenshu/181029CR4M5A62CH/index.html）-</w:t>
      </w:r>
      <w:r>
        <w:rPr>
          <w:rFonts w:hint="eastAsia" w:ascii="Calibri" w:hAnsi="Calibri" w:eastAsia="宋体"/>
          <w:b w:val="0"/>
          <w:bCs w:val="0"/>
          <w:color w:val="auto"/>
          <w:highlight w:val="none"/>
          <w:lang w:val="en-US" w:eastAsia="zh-CN"/>
        </w:rPr>
        <w:t>无</w:t>
      </w:r>
      <w:r>
        <w:rPr>
          <w:rFonts w:hint="eastAsia" w:ascii="Calibri" w:hAnsi="Calibri" w:eastAsia="宋体"/>
          <w:b w:val="0"/>
          <w:bCs w:val="0"/>
          <w:color w:val="auto"/>
          <w:highlight w:val="none"/>
        </w:rPr>
        <w:t>行贿相关案由</w:t>
      </w:r>
      <w:r>
        <w:rPr>
          <w:rFonts w:hint="eastAsia" w:ascii="Calibri" w:hAnsi="Calibri" w:eastAsia="宋体"/>
          <w:lang w:val="en-US" w:eastAsia="zh-CN"/>
        </w:rPr>
        <w:t>截图证明：</w:t>
      </w: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3.</w:t>
      </w:r>
      <w:r>
        <w:rPr>
          <w:rFonts w:hint="eastAsia" w:ascii="Calibri" w:hAnsi="Calibri" w:eastAsia="宋体"/>
          <w:b w:val="0"/>
          <w:bCs w:val="0"/>
          <w:color w:val="auto"/>
          <w:highlight w:val="none"/>
        </w:rPr>
        <w:t>“深圳市交通运输局”网站（https://jtys.sz.gov.cn/）-</w:t>
      </w:r>
      <w:r>
        <w:rPr>
          <w:rFonts w:hint="eastAsia" w:ascii="Calibri" w:hAnsi="Calibri"/>
          <w:b w:val="0"/>
          <w:bCs w:val="0"/>
          <w:color w:val="auto"/>
          <w:highlight w:val="none"/>
          <w:lang w:val="en-US" w:eastAsia="zh-CN"/>
        </w:rPr>
        <w:t>查询入口：</w:t>
      </w:r>
      <w:r>
        <w:rPr>
          <w:rFonts w:hint="eastAsia" w:ascii="Calibri" w:hAnsi="Calibri" w:eastAsia="宋体"/>
          <w:b w:val="0"/>
          <w:bCs w:val="0"/>
          <w:color w:val="auto"/>
          <w:highlight w:val="none"/>
        </w:rPr>
        <w:t>政务公开-信用信息双公示-行政处罚</w:t>
      </w:r>
      <w:r>
        <w:rPr>
          <w:rFonts w:hint="eastAsia" w:ascii="Calibri" w:hAnsi="Calibri" w:eastAsia="宋体"/>
          <w:lang w:val="en-US" w:eastAsia="zh-CN"/>
        </w:rPr>
        <w:t>截图证明：</w:t>
      </w: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ind w:left="0" w:leftChars="0" w:firstLine="0" w:firstLineChars="0"/>
        <w:rPr>
          <w:rFonts w:hint="eastAsia" w:ascii="Calibri" w:hAnsi="Calibri" w:eastAsia="宋体"/>
          <w:b w:val="0"/>
          <w:bCs w:val="0"/>
          <w:color w:val="auto"/>
          <w:highlight w:val="none"/>
          <w:lang w:val="en-US" w:eastAsia="zh-CN"/>
        </w:rPr>
      </w:pPr>
      <w:r>
        <w:rPr>
          <w:rFonts w:hint="eastAsia" w:ascii="Calibri" w:hAnsi="Calibri" w:eastAsia="宋体" w:cs="Times New Roman"/>
          <w:b w:val="0"/>
          <w:bCs w:val="0"/>
          <w:color w:val="auto"/>
          <w:kern w:val="2"/>
          <w:sz w:val="21"/>
          <w:szCs w:val="24"/>
          <w:lang w:val="en-US" w:eastAsia="zh-CN" w:bidi="ar-SA"/>
        </w:rPr>
        <w:t>4.“深圳市政府采购监管网中国政府采购网深圳分网”网站（http://zfcg.sz.gov.cn/cgjg/cfgg/）-</w:t>
      </w:r>
      <w:r>
        <w:rPr>
          <w:rFonts w:hint="eastAsia" w:ascii="Calibri" w:hAnsi="Calibri"/>
          <w:b w:val="0"/>
          <w:bCs w:val="0"/>
          <w:color w:val="auto"/>
          <w:highlight w:val="none"/>
          <w:lang w:val="en-US" w:eastAsia="zh-CN"/>
        </w:rPr>
        <w:t>查询入口：</w:t>
      </w:r>
      <w:r>
        <w:rPr>
          <w:rFonts w:hint="eastAsia" w:ascii="Calibri" w:hAnsi="Calibri" w:eastAsia="宋体" w:cs="Times New Roman"/>
          <w:b w:val="0"/>
          <w:bCs w:val="0"/>
          <w:color w:val="auto"/>
          <w:kern w:val="2"/>
          <w:sz w:val="21"/>
          <w:szCs w:val="24"/>
          <w:lang w:val="en-US" w:eastAsia="zh-CN" w:bidi="ar-SA"/>
        </w:rPr>
        <w:t>网站首页-采购监管-诚信档案-入口查询行政处罚记录</w:t>
      </w:r>
      <w:r>
        <w:rPr>
          <w:rFonts w:hint="eastAsia" w:ascii="Calibri" w:hAnsi="Calibri" w:eastAsia="宋体"/>
          <w:lang w:val="en-US" w:eastAsia="zh-CN"/>
        </w:rPr>
        <w:t>截图证明：</w:t>
      </w:r>
    </w:p>
    <w:p>
      <w:pPr>
        <w:widowControl w:val="0"/>
        <w:numPr>
          <w:ilvl w:val="0"/>
          <w:numId w:val="0"/>
        </w:numPr>
        <w:spacing w:line="240" w:lineRule="auto"/>
        <w:ind w:firstLine="0" w:firstLineChars="0"/>
        <w:rPr>
          <w:rFonts w:hint="eastAsia" w:ascii="Calibri" w:hAnsi="Calibri" w:eastAsia="宋体" w:cs="Times New Roman"/>
          <w:kern w:val="2"/>
          <w:sz w:val="21"/>
          <w:szCs w:val="24"/>
          <w:highlight w:val="none"/>
          <w:lang w:val="en-US" w:eastAsia="zh-CN" w:bidi="ar-SA"/>
        </w:rPr>
      </w:pPr>
    </w:p>
    <w:p>
      <w:pPr>
        <w:widowControl w:val="0"/>
        <w:numPr>
          <w:ilvl w:val="0"/>
          <w:numId w:val="0"/>
        </w:numPr>
        <w:spacing w:line="240" w:lineRule="auto"/>
        <w:ind w:firstLine="0" w:firstLineChars="0"/>
        <w:rPr>
          <w:rFonts w:hint="eastAsia" w:ascii="Calibri" w:hAnsi="Calibri" w:eastAsia="宋体" w:cs="Times New Roman"/>
          <w:kern w:val="2"/>
          <w:sz w:val="21"/>
          <w:szCs w:val="24"/>
          <w:highlight w:val="none"/>
          <w:lang w:val="en-US" w:eastAsia="zh-CN" w:bidi="ar-SA"/>
        </w:rPr>
      </w:pPr>
      <w:r>
        <w:rPr>
          <w:rFonts w:hint="eastAsia" w:ascii="宋体" w:hAnsi="宋体"/>
          <w:b w:val="0"/>
          <w:bCs w:val="0"/>
          <w:color w:val="auto"/>
          <w:szCs w:val="21"/>
          <w:highlight w:val="none"/>
          <w:lang w:eastAsia="zh-CN"/>
        </w:rPr>
        <w:t>5.</w:t>
      </w:r>
      <w:r>
        <w:rPr>
          <w:rFonts w:hint="eastAsia" w:ascii="宋体" w:hAnsi="宋体"/>
          <w:b w:val="0"/>
          <w:bCs w:val="0"/>
          <w:color w:val="auto"/>
          <w:szCs w:val="21"/>
          <w:highlight w:val="none"/>
        </w:rPr>
        <w:t>“深圳公共资源交易公共服务平台”（https://www.szggzy.com/static/index.html）-</w:t>
      </w:r>
      <w:r>
        <w:rPr>
          <w:rFonts w:hint="eastAsia" w:ascii="Calibri" w:hAnsi="Calibri"/>
          <w:b w:val="0"/>
          <w:bCs w:val="0"/>
          <w:color w:val="auto"/>
          <w:highlight w:val="none"/>
          <w:lang w:val="en-US" w:eastAsia="zh-CN"/>
        </w:rPr>
        <w:t>查询入口：</w:t>
      </w:r>
      <w:r>
        <w:rPr>
          <w:rFonts w:hint="eastAsia" w:ascii="宋体" w:hAnsi="宋体"/>
          <w:b w:val="0"/>
          <w:bCs w:val="0"/>
          <w:color w:val="auto"/>
          <w:szCs w:val="21"/>
          <w:highlight w:val="none"/>
        </w:rPr>
        <w:t>监管信息-监管信息-交易曝光台及其他监管信息</w:t>
      </w:r>
      <w:r>
        <w:rPr>
          <w:rFonts w:hint="eastAsia" w:ascii="Calibri" w:hAnsi="Calibri" w:eastAsia="宋体"/>
          <w:lang w:val="en-US" w:eastAsia="zh-CN"/>
        </w:rPr>
        <w:t>截图证明</w:t>
      </w:r>
      <w:r>
        <w:rPr>
          <w:rFonts w:hint="eastAsia" w:ascii="宋体" w:hAnsi="宋体"/>
          <w:b w:val="0"/>
          <w:bCs w:val="0"/>
          <w:color w:val="auto"/>
          <w:szCs w:val="21"/>
          <w:highlight w:val="none"/>
        </w:rPr>
        <w:t>：</w:t>
      </w: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6.</w:t>
      </w:r>
      <w:r>
        <w:rPr>
          <w:rFonts w:hint="eastAsia" w:ascii="Calibri" w:hAnsi="Calibri" w:eastAsia="宋体"/>
          <w:b w:val="0"/>
          <w:bCs w:val="0"/>
          <w:color w:val="auto"/>
          <w:highlight w:val="none"/>
        </w:rPr>
        <w:t>“深圳市住房和建设局”网站（https://zjj.sz.gov.cn/ztfw/gcjs/cxda_zjhhsjs/index.html）-红色警示</w:t>
      </w:r>
      <w:r>
        <w:rPr>
          <w:rFonts w:hint="eastAsia" w:ascii="Calibri" w:hAnsi="Calibri" w:eastAsia="宋体"/>
          <w:lang w:val="en-US" w:eastAsia="zh-CN"/>
        </w:rPr>
        <w:t>截图证明：</w:t>
      </w: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rPr>
          <w:rFonts w:hint="eastAsia" w:ascii="Calibri" w:hAnsi="Calibri" w:eastAsia="宋体"/>
          <w:b w:val="0"/>
          <w:bCs w:val="0"/>
          <w:color w:val="auto"/>
          <w:highlight w:val="none"/>
        </w:rPr>
      </w:pPr>
      <w:r>
        <w:rPr>
          <w:rFonts w:hint="eastAsia" w:ascii="Calibri" w:hAnsi="Calibri" w:eastAsia="宋体"/>
          <w:lang w:val="en-US" w:eastAsia="zh-CN"/>
        </w:rPr>
        <w:t>示例：</w:t>
      </w:r>
    </w:p>
    <w:p>
      <w:pPr>
        <w:widowControl w:val="0"/>
        <w:spacing w:line="240" w:lineRule="auto"/>
        <w:ind w:firstLine="0" w:firstLineChars="0"/>
        <w:rPr>
          <w:rFonts w:hint="eastAsia" w:ascii="Calibri" w:hAnsi="Calibri" w:eastAsia="宋体"/>
          <w:b w:val="0"/>
          <w:bCs w:val="0"/>
          <w:color w:val="auto"/>
          <w:highlight w:val="none"/>
          <w:lang w:eastAsia="zh-CN"/>
        </w:rPr>
      </w:pPr>
      <w:r>
        <w:rPr>
          <w:rFonts w:eastAsia="宋体"/>
        </w:rPr>
        <w:drawing>
          <wp:inline distT="0" distB="0" distL="114300" distR="114300">
            <wp:extent cx="5320665" cy="2441575"/>
            <wp:effectExtent l="0" t="0" r="13335" b="1587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9"/>
                    <a:stretch>
                      <a:fillRect/>
                    </a:stretch>
                  </pic:blipFill>
                  <pic:spPr>
                    <a:xfrm>
                      <a:off x="0" y="0"/>
                      <a:ext cx="5320665" cy="2441575"/>
                    </a:xfrm>
                    <a:prstGeom prst="rect">
                      <a:avLst/>
                    </a:prstGeom>
                    <a:noFill/>
                    <a:ln>
                      <a:noFill/>
                    </a:ln>
                  </pic:spPr>
                </pic:pic>
              </a:graphicData>
            </a:graphic>
          </wp:inline>
        </w:drawing>
      </w:r>
    </w:p>
    <w:p>
      <w:pPr>
        <w:widowControl w:val="0"/>
        <w:spacing w:line="240" w:lineRule="auto"/>
        <w:ind w:firstLine="0" w:firstLineChars="0"/>
        <w:rPr>
          <w:rFonts w:hint="eastAsia" w:ascii="Calibri" w:hAnsi="Calibri" w:eastAsia="宋体"/>
          <w:b w:val="0"/>
          <w:bCs w:val="0"/>
          <w:color w:val="auto"/>
          <w:highlight w:val="none"/>
          <w:lang w:eastAsia="zh-CN"/>
        </w:rPr>
      </w:pP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7.</w:t>
      </w:r>
      <w:r>
        <w:rPr>
          <w:rFonts w:hint="eastAsia" w:ascii="Calibri" w:hAnsi="Calibri" w:eastAsia="宋体"/>
          <w:b w:val="0"/>
          <w:bCs w:val="0"/>
          <w:color w:val="auto"/>
          <w:highlight w:val="none"/>
        </w:rPr>
        <w:t>“深圳市住房和建设局”网站（https://zjj.sz.gov.cn/xxgk/ztzl/sgs/index.html）-行政处罚</w:t>
      </w:r>
      <w:r>
        <w:rPr>
          <w:rFonts w:hint="eastAsia" w:ascii="Calibri" w:hAnsi="Calibri" w:eastAsia="宋体"/>
          <w:lang w:val="en-US" w:eastAsia="zh-CN"/>
        </w:rPr>
        <w:t>截图证明：</w:t>
      </w: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rPr>
          <w:rFonts w:hint="eastAsia" w:ascii="Calibri" w:hAnsi="Calibri" w:eastAsia="宋体"/>
          <w:b w:val="0"/>
          <w:bCs w:val="0"/>
          <w:color w:val="auto"/>
          <w:highlight w:val="none"/>
        </w:rPr>
      </w:pPr>
      <w:r>
        <w:rPr>
          <w:rFonts w:hint="eastAsia" w:ascii="Calibri" w:hAnsi="Calibri" w:eastAsia="宋体"/>
          <w:lang w:val="en-US" w:eastAsia="zh-CN"/>
        </w:rPr>
        <w:t>示例：</w:t>
      </w:r>
    </w:p>
    <w:p>
      <w:pPr>
        <w:widowControl w:val="0"/>
        <w:spacing w:line="240" w:lineRule="auto"/>
        <w:ind w:firstLine="0" w:firstLineChars="0"/>
        <w:rPr>
          <w:rFonts w:hint="eastAsia" w:ascii="Calibri" w:hAnsi="Calibri" w:eastAsia="宋体"/>
          <w:b w:val="0"/>
          <w:bCs w:val="0"/>
          <w:color w:val="auto"/>
          <w:highlight w:val="none"/>
          <w:lang w:eastAsia="zh-CN"/>
        </w:rPr>
      </w:pPr>
      <w:r>
        <w:rPr>
          <w:rFonts w:hint="eastAsia" w:ascii="Calibri" w:hAnsi="Calibri" w:eastAsia="宋体"/>
          <w:b w:val="0"/>
          <w:bCs w:val="0"/>
          <w:color w:val="auto"/>
          <w:highlight w:val="none"/>
          <w:lang w:eastAsia="zh-CN"/>
        </w:rPr>
        <w:drawing>
          <wp:inline distT="0" distB="0" distL="114300" distR="114300">
            <wp:extent cx="5321935" cy="2796540"/>
            <wp:effectExtent l="0" t="0" r="12065" b="3810"/>
            <wp:docPr id="4" name="图片 4" descr="7dcb5e71-53a7-48ca-8c77-1ea4bdf87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dcb5e71-53a7-48ca-8c77-1ea4bdf87889"/>
                    <pic:cNvPicPr>
                      <a:picLocks noChangeAspect="1"/>
                    </pic:cNvPicPr>
                  </pic:nvPicPr>
                  <pic:blipFill>
                    <a:blip r:embed="rId10"/>
                    <a:stretch>
                      <a:fillRect/>
                    </a:stretch>
                  </pic:blipFill>
                  <pic:spPr>
                    <a:xfrm>
                      <a:off x="0" y="0"/>
                      <a:ext cx="5321935" cy="2796540"/>
                    </a:xfrm>
                    <a:prstGeom prst="rect">
                      <a:avLst/>
                    </a:prstGeom>
                    <a:noFill/>
                    <a:ln>
                      <a:noFill/>
                    </a:ln>
                  </pic:spPr>
                </pic:pic>
              </a:graphicData>
            </a:graphic>
          </wp:inline>
        </w:drawing>
      </w:r>
    </w:p>
    <w:p>
      <w:pPr>
        <w:widowControl w:val="0"/>
        <w:spacing w:line="240" w:lineRule="auto"/>
        <w:ind w:firstLine="0" w:firstLineChars="0"/>
        <w:rPr>
          <w:rFonts w:hint="eastAsia" w:ascii="Calibri" w:hAnsi="Calibri" w:eastAsia="宋体"/>
          <w:b w:val="0"/>
          <w:bCs w:val="0"/>
          <w:color w:val="auto"/>
          <w:highlight w:val="none"/>
          <w:lang w:val="en-US" w:eastAsia="zh-CN"/>
        </w:rPr>
      </w:pPr>
    </w:p>
    <w:p>
      <w:pPr>
        <w:widowControl w:val="0"/>
        <w:numPr>
          <w:ilvl w:val="0"/>
          <w:numId w:val="0"/>
        </w:numPr>
        <w:spacing w:line="240" w:lineRule="auto"/>
        <w:rPr>
          <w:rFonts w:hint="eastAsia" w:ascii="Calibri" w:hAnsi="Calibri" w:eastAsia="宋体"/>
          <w:b w:val="0"/>
          <w:bCs w:val="0"/>
          <w:color w:val="auto"/>
          <w:highlight w:val="none"/>
          <w:lang w:val="en-US" w:eastAsia="zh-CN"/>
        </w:rPr>
      </w:pPr>
    </w:p>
    <w:p>
      <w:pPr>
        <w:widowControl w:val="0"/>
        <w:numPr>
          <w:ilvl w:val="0"/>
          <w:numId w:val="0"/>
        </w:numPr>
        <w:spacing w:line="240" w:lineRule="auto"/>
        <w:ind w:left="0" w:leftChars="0" w:firstLine="0" w:firstLineChars="0"/>
        <w:rPr>
          <w:rFonts w:eastAsia="宋体"/>
        </w:rPr>
      </w:pPr>
    </w:p>
    <w:p>
      <w:pPr>
        <w:widowControl w:val="0"/>
        <w:numPr>
          <w:ilvl w:val="0"/>
          <w:numId w:val="0"/>
        </w:numPr>
        <w:spacing w:line="240" w:lineRule="auto"/>
        <w:ind w:left="0" w:leftChars="0" w:firstLine="0" w:firstLineChars="0"/>
        <w:rPr>
          <w:rFonts w:eastAsia="宋体"/>
        </w:rPr>
      </w:pPr>
    </w:p>
    <w:p>
      <w:pPr>
        <w:widowControl w:val="0"/>
        <w:numPr>
          <w:ilvl w:val="0"/>
          <w:numId w:val="0"/>
        </w:numPr>
        <w:spacing w:line="240" w:lineRule="auto"/>
        <w:ind w:left="0" w:leftChars="0"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8.</w:t>
      </w:r>
      <w:r>
        <w:rPr>
          <w:rFonts w:hint="eastAsia" w:ascii="Calibri" w:hAnsi="Calibri" w:eastAsia="宋体"/>
          <w:b w:val="0"/>
          <w:bCs w:val="0"/>
          <w:color w:val="auto"/>
          <w:highlight w:val="none"/>
        </w:rPr>
        <w:t>“国家企业信用信息公示系统”网站（http://www.gsxt.gov.cn/corp-query-homepage.html）-行政处罚信息</w:t>
      </w:r>
      <w:r>
        <w:rPr>
          <w:rFonts w:hint="eastAsia" w:ascii="Calibri" w:hAnsi="Calibri" w:eastAsia="宋体"/>
          <w:lang w:val="en-US" w:eastAsia="zh-CN"/>
        </w:rPr>
        <w:t>截图证明：</w:t>
      </w:r>
    </w:p>
    <w:p>
      <w:pPr>
        <w:widowControl w:val="0"/>
        <w:numPr>
          <w:ilvl w:val="0"/>
          <w:numId w:val="0"/>
        </w:numPr>
        <w:spacing w:line="240" w:lineRule="auto"/>
        <w:ind w:leftChars="0"/>
        <w:rPr>
          <w:rFonts w:hint="eastAsia" w:ascii="Calibri" w:hAnsi="Calibri" w:eastAsia="宋体"/>
          <w:lang w:val="en-US" w:eastAsia="zh-CN"/>
        </w:rPr>
      </w:pPr>
    </w:p>
    <w:p>
      <w:pPr>
        <w:widowControl w:val="0"/>
        <w:numPr>
          <w:ilvl w:val="0"/>
          <w:numId w:val="0"/>
        </w:numPr>
        <w:spacing w:line="240" w:lineRule="auto"/>
        <w:rPr>
          <w:rFonts w:hint="default" w:ascii="Calibri" w:hAnsi="Calibri" w:eastAsia="宋体"/>
          <w:lang w:val="en-US" w:eastAsia="zh-CN"/>
        </w:rPr>
      </w:pPr>
      <w:r>
        <w:rPr>
          <w:rFonts w:hint="eastAsia" w:ascii="Calibri" w:hAnsi="Calibri" w:eastAsia="宋体"/>
          <w:lang w:val="en-US" w:eastAsia="zh-CN"/>
        </w:rPr>
        <w:t>示例：</w:t>
      </w:r>
    </w:p>
    <w:p>
      <w:pPr>
        <w:widowControl w:val="0"/>
        <w:numPr>
          <w:ilvl w:val="0"/>
          <w:numId w:val="0"/>
        </w:numPr>
        <w:spacing w:line="240" w:lineRule="auto"/>
        <w:ind w:leftChars="0"/>
        <w:rPr>
          <w:rFonts w:hint="eastAsia" w:ascii="Calibri" w:hAnsi="Calibri" w:eastAsia="宋体"/>
          <w:lang w:val="en-US" w:eastAsia="zh-CN"/>
        </w:rPr>
      </w:pPr>
    </w:p>
    <w:p>
      <w:pPr>
        <w:widowControl w:val="0"/>
        <w:spacing w:line="240" w:lineRule="auto"/>
        <w:ind w:firstLine="0" w:firstLineChars="0"/>
        <w:rPr>
          <w:rFonts w:hint="eastAsia" w:ascii="Calibri" w:hAnsi="Calibri" w:eastAsia="宋体"/>
          <w:lang w:val="en-US" w:eastAsia="zh-CN"/>
        </w:rPr>
      </w:pPr>
      <w:r>
        <w:rPr>
          <w:rFonts w:eastAsia="宋体"/>
        </w:rPr>
        <w:drawing>
          <wp:inline distT="0" distB="0" distL="114300" distR="114300">
            <wp:extent cx="5316855" cy="2990215"/>
            <wp:effectExtent l="0" t="0" r="17145" b="635"/>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11"/>
                    <a:stretch>
                      <a:fillRect/>
                    </a:stretch>
                  </pic:blipFill>
                  <pic:spPr>
                    <a:xfrm>
                      <a:off x="0" y="0"/>
                      <a:ext cx="5316855" cy="2990215"/>
                    </a:xfrm>
                    <a:prstGeom prst="rect">
                      <a:avLst/>
                    </a:prstGeom>
                    <a:noFill/>
                    <a:ln>
                      <a:noFill/>
                    </a:ln>
                  </pic:spPr>
                </pic:pic>
              </a:graphicData>
            </a:graphic>
          </wp:inline>
        </w:drawing>
      </w:r>
    </w:p>
    <w:p>
      <w:pPr>
        <w:widowControl w:val="0"/>
        <w:numPr>
          <w:ilvl w:val="0"/>
          <w:numId w:val="0"/>
        </w:numPr>
        <w:spacing w:line="240" w:lineRule="auto"/>
        <w:rPr>
          <w:rFonts w:hint="eastAsia" w:ascii="Calibri" w:hAnsi="Calibri" w:eastAsia="宋体" w:cs="Times New Roman"/>
          <w:kern w:val="2"/>
          <w:sz w:val="21"/>
          <w:szCs w:val="24"/>
          <w:lang w:val="en-US" w:eastAsia="zh-CN" w:bidi="ar-SA"/>
        </w:rPr>
      </w:pP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9.</w:t>
      </w:r>
      <w:r>
        <w:rPr>
          <w:rFonts w:hint="eastAsia" w:ascii="Calibri" w:hAnsi="Calibri" w:eastAsia="宋体"/>
          <w:lang w:eastAsia="zh-CN"/>
        </w:rPr>
        <w:t>“信用中国”网站（www.creditchina.gov.cn）</w:t>
      </w:r>
      <w:r>
        <w:rPr>
          <w:rFonts w:hint="eastAsia" w:ascii="Calibri" w:hAnsi="Calibri"/>
          <w:b w:val="0"/>
          <w:bCs w:val="0"/>
          <w:color w:val="auto"/>
          <w:highlight w:val="none"/>
          <w:lang w:val="en-US" w:eastAsia="zh-CN"/>
        </w:rPr>
        <w:t>查询入口：</w:t>
      </w:r>
      <w:r>
        <w:rPr>
          <w:rFonts w:hint="eastAsia" w:ascii="Calibri" w:hAnsi="Calibri"/>
          <w:lang w:val="en-US" w:eastAsia="zh-CN"/>
        </w:rPr>
        <w:t>信息公示-行政管理信息查询-严重失信主体名单查询</w:t>
      </w:r>
      <w:r>
        <w:rPr>
          <w:rFonts w:hint="eastAsia" w:ascii="Calibri" w:hAnsi="Calibri" w:eastAsia="宋体"/>
          <w:lang w:val="en-US" w:eastAsia="zh-CN"/>
        </w:rPr>
        <w:t>截图证明：</w:t>
      </w: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rPr>
          <w:rFonts w:hint="default" w:ascii="Calibri" w:hAnsi="Calibri" w:eastAsia="宋体"/>
          <w:lang w:val="en-US" w:eastAsia="zh-CN"/>
        </w:rPr>
      </w:pPr>
      <w:r>
        <w:rPr>
          <w:rFonts w:hint="eastAsia" w:ascii="Calibri" w:hAnsi="Calibri" w:eastAsia="宋体"/>
          <w:lang w:val="en-US" w:eastAsia="zh-CN"/>
        </w:rPr>
        <w:t>示例：</w:t>
      </w:r>
    </w:p>
    <w:p>
      <w:pPr>
        <w:widowControl w:val="0"/>
        <w:spacing w:line="240" w:lineRule="auto"/>
        <w:ind w:firstLine="0" w:firstLineChars="0"/>
        <w:rPr>
          <w:rFonts w:hint="eastAsia" w:ascii="Calibri" w:hAnsi="Calibri" w:eastAsia="宋体"/>
          <w:b w:val="0"/>
          <w:bCs w:val="0"/>
          <w:color w:val="auto"/>
          <w:highlight w:val="none"/>
        </w:rPr>
      </w:pPr>
      <w:r>
        <w:rPr>
          <w:rFonts w:eastAsia="宋体"/>
        </w:rPr>
        <w:drawing>
          <wp:inline distT="0" distB="0" distL="114300" distR="114300">
            <wp:extent cx="5319395" cy="3060065"/>
            <wp:effectExtent l="0" t="0" r="14605" b="6985"/>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12"/>
                    <a:stretch>
                      <a:fillRect/>
                    </a:stretch>
                  </pic:blipFill>
                  <pic:spPr>
                    <a:xfrm>
                      <a:off x="0" y="0"/>
                      <a:ext cx="5319395" cy="3060065"/>
                    </a:xfrm>
                    <a:prstGeom prst="rect">
                      <a:avLst/>
                    </a:prstGeom>
                    <a:noFill/>
                    <a:ln>
                      <a:noFill/>
                    </a:ln>
                  </pic:spPr>
                </pic:pic>
              </a:graphicData>
            </a:graphic>
          </wp:inline>
        </w:drawing>
      </w:r>
    </w:p>
    <w:p>
      <w:pPr>
        <w:widowControl w:val="0"/>
        <w:numPr>
          <w:ilvl w:val="0"/>
          <w:numId w:val="0"/>
        </w:numPr>
        <w:spacing w:line="240" w:lineRule="auto"/>
        <w:ind w:left="0" w:leftChars="0" w:firstLine="0" w:firstLineChars="0"/>
      </w:pPr>
      <w:r>
        <w:drawing>
          <wp:inline distT="0" distB="0" distL="114300" distR="114300">
            <wp:extent cx="5314950" cy="3077210"/>
            <wp:effectExtent l="0" t="0" r="0" b="8890"/>
            <wp:docPr id="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pic:cNvPicPr>
                      <a:picLocks noChangeAspect="1"/>
                    </pic:cNvPicPr>
                  </pic:nvPicPr>
                  <pic:blipFill>
                    <a:blip r:embed="rId13"/>
                    <a:stretch>
                      <a:fillRect/>
                    </a:stretch>
                  </pic:blipFill>
                  <pic:spPr>
                    <a:xfrm>
                      <a:off x="0" y="0"/>
                      <a:ext cx="5314950" cy="3077210"/>
                    </a:xfrm>
                    <a:prstGeom prst="rect">
                      <a:avLst/>
                    </a:prstGeom>
                    <a:noFill/>
                    <a:ln>
                      <a:noFill/>
                    </a:ln>
                  </pic:spPr>
                </pic:pic>
              </a:graphicData>
            </a:graphic>
          </wp:inline>
        </w:drawing>
      </w:r>
    </w:p>
    <w:p>
      <w:pPr>
        <w:widowControl w:val="0"/>
        <w:numPr>
          <w:ilvl w:val="0"/>
          <w:numId w:val="0"/>
        </w:numPr>
        <w:spacing w:line="240" w:lineRule="auto"/>
        <w:ind w:left="0" w:leftChars="0" w:firstLine="0" w:firstLineChars="0"/>
      </w:pPr>
    </w:p>
    <w:p>
      <w:pPr>
        <w:widowControl w:val="0"/>
        <w:numPr>
          <w:ilvl w:val="0"/>
          <w:numId w:val="0"/>
        </w:numPr>
        <w:spacing w:line="240" w:lineRule="auto"/>
        <w:ind w:left="0" w:leftChars="0" w:firstLine="0" w:firstLineChars="0"/>
      </w:pPr>
    </w:p>
    <w:p>
      <w:pPr>
        <w:widowControl w:val="0"/>
        <w:spacing w:line="240" w:lineRule="auto"/>
        <w:ind w:firstLine="0" w:firstLineChars="0"/>
        <w:rPr>
          <w:rFonts w:hint="eastAsia" w:ascii="Calibri" w:hAnsi="Calibri" w:eastAsia="宋体"/>
          <w:b w:val="0"/>
          <w:bCs w:val="0"/>
          <w:color w:val="auto"/>
          <w:highlight w:val="none"/>
        </w:rPr>
      </w:pPr>
    </w:p>
    <w:p>
      <w:pPr>
        <w:widowControl w:val="0"/>
        <w:numPr>
          <w:ilvl w:val="0"/>
          <w:numId w:val="0"/>
        </w:numPr>
        <w:spacing w:line="240" w:lineRule="auto"/>
        <w:ind w:left="0" w:leftChars="0" w:firstLine="0" w:firstLineChars="0"/>
        <w:rPr>
          <w:rFonts w:hint="eastAsia" w:ascii="Calibri" w:hAnsi="Calibri" w:eastAsia="宋体" w:cs="Times New Roman"/>
          <w:b w:val="0"/>
          <w:bCs w:val="0"/>
          <w:color w:val="auto"/>
          <w:kern w:val="2"/>
          <w:sz w:val="21"/>
          <w:szCs w:val="24"/>
          <w:lang w:val="en-US" w:eastAsia="zh-CN" w:bidi="ar-SA"/>
        </w:rPr>
      </w:pPr>
    </w:p>
    <w:p>
      <w:pPr>
        <w:widowControl w:val="0"/>
        <w:numPr>
          <w:ilvl w:val="0"/>
          <w:numId w:val="0"/>
        </w:numPr>
        <w:spacing w:line="240" w:lineRule="auto"/>
        <w:jc w:val="both"/>
        <w:rPr>
          <w:rFonts w:hint="eastAsia" w:ascii="Calibri" w:hAnsi="Calibri" w:eastAsia="宋体"/>
          <w:lang w:val="en-US" w:eastAsia="zh-CN"/>
        </w:rPr>
      </w:pPr>
    </w:p>
    <w:p>
      <w:pPr>
        <w:pStyle w:val="4"/>
        <w:spacing w:before="0" w:after="0" w:line="360" w:lineRule="auto"/>
        <w:contextualSpacing/>
        <w:jc w:val="left"/>
        <w:rPr>
          <w:rFonts w:ascii="宋体" w:hAnsi="宋体" w:eastAsia="宋体"/>
          <w:sz w:val="24"/>
          <w:szCs w:val="24"/>
        </w:rPr>
      </w:pPr>
      <w:r>
        <w:rPr>
          <w:rFonts w:ascii="宋体" w:hAnsi="宋体"/>
          <w:b/>
          <w:bCs/>
          <w:color w:val="auto"/>
          <w:szCs w:val="21"/>
          <w:highlight w:val="yellow"/>
        </w:rPr>
        <w:br w:type="page"/>
      </w:r>
      <w:r>
        <w:rPr>
          <w:rFonts w:hint="eastAsia" w:ascii="宋体" w:hAnsi="宋体" w:eastAsia="宋体"/>
          <w:sz w:val="24"/>
          <w:szCs w:val="24"/>
          <w:lang w:val="en-US" w:eastAsia="zh-CN"/>
        </w:rPr>
        <w:t>二</w:t>
      </w:r>
      <w:r>
        <w:rPr>
          <w:rFonts w:hint="eastAsia" w:ascii="宋体" w:hAnsi="宋体" w:eastAsia="宋体"/>
          <w:sz w:val="24"/>
          <w:szCs w:val="24"/>
        </w:rPr>
        <w:t>、</w:t>
      </w:r>
      <w:r>
        <w:rPr>
          <w:rFonts w:hint="eastAsia" w:ascii="宋体" w:hAnsi="宋体" w:eastAsia="宋体"/>
          <w:sz w:val="24"/>
          <w:szCs w:val="24"/>
          <w:lang w:val="en-US" w:eastAsia="zh-CN"/>
        </w:rPr>
        <w:t>商务技术</w:t>
      </w:r>
      <w:r>
        <w:rPr>
          <w:rFonts w:hint="eastAsia" w:ascii="宋体" w:hAnsi="宋体" w:eastAsia="宋体"/>
          <w:sz w:val="24"/>
          <w:szCs w:val="24"/>
        </w:rPr>
        <w:t>评审文件</w:t>
      </w:r>
    </w:p>
    <w:p>
      <w:pPr>
        <w:pStyle w:val="4"/>
        <w:spacing w:before="0" w:after="0" w:line="360" w:lineRule="auto"/>
        <w:ind w:firstLine="422" w:firstLineChars="200"/>
        <w:contextualSpacing/>
        <w:rPr>
          <w:rFonts w:hint="eastAsia" w:ascii="宋体" w:hAnsi="宋体" w:eastAsia="宋体" w:cs="宋体"/>
          <w:b/>
          <w:kern w:val="2"/>
          <w:sz w:val="36"/>
          <w:szCs w:val="32"/>
          <w:lang w:val="en-US" w:eastAsia="zh-CN"/>
        </w:rPr>
      </w:pPr>
      <w:r>
        <w:rPr>
          <w:rFonts w:hint="eastAsia" w:ascii="宋体" w:hAnsi="宋体" w:eastAsia="宋体"/>
          <w:sz w:val="21"/>
          <w:szCs w:val="21"/>
          <w:lang w:val="en-US" w:eastAsia="zh-CN"/>
        </w:rPr>
        <w:t>B1</w:t>
      </w:r>
      <w:r>
        <w:rPr>
          <w:rFonts w:hint="eastAsia" w:ascii="宋体" w:hAnsi="宋体" w:eastAsia="宋体"/>
          <w:sz w:val="21"/>
          <w:szCs w:val="21"/>
        </w:rPr>
        <w:t>.</w:t>
      </w:r>
      <w:r>
        <w:rPr>
          <w:rFonts w:hint="eastAsia" w:ascii="宋体" w:hAnsi="宋体" w:eastAsia="宋体"/>
          <w:sz w:val="21"/>
          <w:szCs w:val="21"/>
          <w:lang w:val="en-US" w:eastAsia="zh-CN"/>
        </w:rPr>
        <w:t>商务</w:t>
      </w:r>
      <w:r>
        <w:rPr>
          <w:rFonts w:hint="eastAsia" w:ascii="宋体" w:hAnsi="宋体" w:eastAsia="宋体"/>
          <w:sz w:val="21"/>
          <w:szCs w:val="21"/>
        </w:rPr>
        <w:t>、技术条款偏离表</w:t>
      </w:r>
    </w:p>
    <w:p>
      <w:pPr>
        <w:jc w:val="center"/>
        <w:rPr>
          <w:rFonts w:hint="eastAsia" w:ascii="宋体" w:hAnsi="宋体" w:eastAsia="宋体" w:cs="宋体"/>
          <w:b/>
          <w:kern w:val="2"/>
          <w:sz w:val="28"/>
          <w:szCs w:val="28"/>
          <w:lang w:val="en-US" w:eastAsia="zh-CN"/>
        </w:rPr>
      </w:pPr>
      <w:r>
        <w:rPr>
          <w:rFonts w:hint="eastAsia" w:ascii="宋体" w:hAnsi="宋体" w:eastAsia="宋体" w:cs="宋体"/>
          <w:b/>
          <w:kern w:val="2"/>
          <w:sz w:val="28"/>
          <w:szCs w:val="28"/>
          <w:lang w:val="en-US" w:eastAsia="zh-CN"/>
        </w:rPr>
        <w:t>商务、技术条款偏离表</w:t>
      </w:r>
    </w:p>
    <w:p>
      <w:pPr>
        <w:pStyle w:val="7"/>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s="仿宋_GB2312"/>
          <w:kern w:val="2"/>
          <w:sz w:val="21"/>
          <w:szCs w:val="21"/>
          <w:u w:val="single"/>
          <w:lang w:val="en-US" w:eastAsia="zh-CN" w:bidi="ar-SA"/>
        </w:rPr>
      </w:pPr>
      <w:r>
        <w:rPr>
          <w:rFonts w:hint="eastAsia" w:ascii="宋体" w:hAnsi="宋体" w:eastAsia="宋体" w:cs="仿宋_GB2312"/>
          <w:kern w:val="2"/>
          <w:sz w:val="21"/>
          <w:szCs w:val="21"/>
          <w:lang w:val="en-US" w:eastAsia="zh-CN" w:bidi="ar-SA"/>
        </w:rPr>
        <w:t>项目名称</w:t>
      </w:r>
      <w:r>
        <w:rPr>
          <w:rFonts w:hint="eastAsia" w:cs="仿宋_GB2312"/>
          <w:kern w:val="2"/>
          <w:sz w:val="21"/>
          <w:szCs w:val="21"/>
          <w:lang w:val="en-US" w:eastAsia="zh-CN" w:bidi="ar-SA"/>
        </w:rPr>
        <w:t>：</w:t>
      </w:r>
      <w:r>
        <w:rPr>
          <w:rFonts w:hint="eastAsia" w:cs="仿宋_GB2312"/>
          <w:kern w:val="2"/>
          <w:sz w:val="21"/>
          <w:szCs w:val="21"/>
          <w:u w:val="single"/>
          <w:lang w:val="en-US" w:eastAsia="zh-CN" w:bidi="ar-SA"/>
        </w:rPr>
        <w:t xml:space="preserve">                         </w:t>
      </w:r>
    </w:p>
    <w:p>
      <w:pPr>
        <w:rPr>
          <w:rFonts w:hint="eastAsia"/>
          <w:lang w:val="en-US" w:eastAsia="zh-CN"/>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2087"/>
        <w:gridCol w:w="2113"/>
        <w:gridCol w:w="1957"/>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rPr>
                <w:rFonts w:hint="default"/>
                <w:sz w:val="20"/>
                <w:szCs w:val="21"/>
                <w:u w:val="none"/>
                <w:vertAlign w:val="baseline"/>
                <w:lang w:val="en-US" w:eastAsia="zh-CN"/>
              </w:rPr>
            </w:pPr>
            <w:r>
              <w:rPr>
                <w:rFonts w:hint="eastAsia"/>
                <w:sz w:val="20"/>
                <w:szCs w:val="21"/>
                <w:u w:val="none"/>
                <w:vertAlign w:val="baseline"/>
                <w:lang w:val="en-US" w:eastAsia="zh-CN"/>
              </w:rPr>
              <w:t>序号</w:t>
            </w:r>
          </w:p>
        </w:tc>
        <w:tc>
          <w:tcPr>
            <w:tcW w:w="2087" w:type="dxa"/>
          </w:tcPr>
          <w:p>
            <w:pPr>
              <w:jc w:val="center"/>
              <w:rPr>
                <w:rFonts w:hint="default"/>
                <w:sz w:val="20"/>
                <w:szCs w:val="21"/>
                <w:u w:val="none"/>
                <w:vertAlign w:val="baseline"/>
                <w:lang w:val="en-US" w:eastAsia="zh-CN"/>
              </w:rPr>
            </w:pPr>
            <w:r>
              <w:rPr>
                <w:rFonts w:hint="eastAsia"/>
                <w:sz w:val="20"/>
                <w:szCs w:val="21"/>
                <w:u w:val="none"/>
                <w:vertAlign w:val="baseline"/>
                <w:lang w:val="en-US" w:eastAsia="zh-CN"/>
              </w:rPr>
              <w:t>采购文件页码</w:t>
            </w:r>
          </w:p>
        </w:tc>
        <w:tc>
          <w:tcPr>
            <w:tcW w:w="2113" w:type="dxa"/>
          </w:tcPr>
          <w:p>
            <w:pPr>
              <w:jc w:val="center"/>
              <w:rPr>
                <w:rFonts w:hint="default"/>
                <w:sz w:val="20"/>
                <w:szCs w:val="21"/>
                <w:u w:val="none"/>
                <w:vertAlign w:val="baseline"/>
                <w:lang w:val="en-US" w:eastAsia="zh-CN"/>
              </w:rPr>
            </w:pPr>
            <w:r>
              <w:rPr>
                <w:rFonts w:hint="eastAsia" w:ascii="Times New Roman" w:eastAsia="宋体"/>
                <w:sz w:val="20"/>
                <w:szCs w:val="21"/>
                <w:u w:val="none"/>
                <w:vertAlign w:val="baseline"/>
                <w:lang w:val="en-US" w:eastAsia="zh-CN"/>
              </w:rPr>
              <w:t>采购文件条款要求</w:t>
            </w:r>
          </w:p>
        </w:tc>
        <w:tc>
          <w:tcPr>
            <w:tcW w:w="1957" w:type="dxa"/>
          </w:tcPr>
          <w:p>
            <w:pPr>
              <w:jc w:val="center"/>
              <w:rPr>
                <w:rFonts w:hint="default"/>
                <w:sz w:val="20"/>
                <w:szCs w:val="21"/>
                <w:u w:val="none"/>
                <w:vertAlign w:val="baseline"/>
                <w:lang w:val="en-US" w:eastAsia="zh-CN"/>
              </w:rPr>
            </w:pPr>
            <w:r>
              <w:rPr>
                <w:rFonts w:hint="eastAsia"/>
                <w:sz w:val="20"/>
                <w:szCs w:val="21"/>
                <w:u w:val="none"/>
                <w:vertAlign w:val="baseline"/>
                <w:lang w:val="en-US" w:eastAsia="zh-CN"/>
              </w:rPr>
              <w:t>响应文件偏离情况</w:t>
            </w:r>
          </w:p>
        </w:tc>
        <w:tc>
          <w:tcPr>
            <w:tcW w:w="1705" w:type="dxa"/>
          </w:tcPr>
          <w:p>
            <w:pPr>
              <w:jc w:val="center"/>
              <w:rPr>
                <w:rFonts w:hint="default"/>
                <w:sz w:val="20"/>
                <w:szCs w:val="21"/>
                <w:u w:val="none"/>
                <w:vertAlign w:val="baseline"/>
                <w:lang w:val="en-US" w:eastAsia="zh-CN"/>
              </w:rPr>
            </w:pPr>
            <w:r>
              <w:rPr>
                <w:rFonts w:hint="eastAsia"/>
                <w:sz w:val="20"/>
                <w:szCs w:val="21"/>
                <w:u w:val="none"/>
                <w:vertAlign w:val="baseline"/>
                <w:lang w:val="en-US" w:eastAsia="zh-CN"/>
              </w:rPr>
              <w:t>说明（正偏离/负偏离/无偏离）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jc w:val="center"/>
              <w:rPr>
                <w:rFonts w:hint="eastAsia" w:ascii="仿宋" w:hAnsi="仿宋" w:eastAsia="仿宋" w:cs="仿宋"/>
                <w:sz w:val="20"/>
                <w:szCs w:val="21"/>
                <w:u w:val="none"/>
                <w:vertAlign w:val="baseline"/>
                <w:lang w:val="en-US" w:eastAsia="zh-CN"/>
              </w:rPr>
            </w:pPr>
            <w:r>
              <w:rPr>
                <w:rFonts w:hint="eastAsia" w:ascii="仿宋" w:hAnsi="仿宋" w:eastAsia="仿宋" w:cs="仿宋"/>
                <w:sz w:val="20"/>
                <w:szCs w:val="21"/>
                <w:u w:val="none"/>
                <w:vertAlign w:val="baseline"/>
                <w:lang w:val="en-US" w:eastAsia="zh-CN"/>
              </w:rPr>
              <w:t>1</w:t>
            </w:r>
          </w:p>
        </w:tc>
        <w:tc>
          <w:tcPr>
            <w:tcW w:w="2087" w:type="dxa"/>
          </w:tcPr>
          <w:p>
            <w:pPr>
              <w:rPr>
                <w:rFonts w:hint="default"/>
                <w:sz w:val="20"/>
                <w:szCs w:val="21"/>
                <w:u w:val="none"/>
                <w:vertAlign w:val="baseline"/>
                <w:lang w:val="en-US" w:eastAsia="zh-CN"/>
              </w:rPr>
            </w:pPr>
            <w:r>
              <w:rPr>
                <w:rFonts w:hint="eastAsia"/>
                <w:sz w:val="20"/>
                <w:szCs w:val="21"/>
                <w:u w:val="none"/>
                <w:vertAlign w:val="baseline"/>
                <w:lang w:val="en-US" w:eastAsia="zh-CN"/>
              </w:rPr>
              <w:t>见采购文件第</w:t>
            </w:r>
            <w:r>
              <w:rPr>
                <w:rFonts w:hint="eastAsia"/>
                <w:sz w:val="20"/>
                <w:szCs w:val="21"/>
                <w:u w:val="single"/>
                <w:vertAlign w:val="baseline"/>
                <w:lang w:val="en-US" w:eastAsia="zh-CN"/>
              </w:rPr>
              <w:t xml:space="preserve">   </w:t>
            </w:r>
            <w:r>
              <w:rPr>
                <w:rFonts w:hint="eastAsia"/>
                <w:sz w:val="20"/>
                <w:szCs w:val="21"/>
                <w:u w:val="none"/>
                <w:vertAlign w:val="baseline"/>
                <w:lang w:val="en-US" w:eastAsia="zh-CN"/>
              </w:rPr>
              <w:t>页</w:t>
            </w:r>
          </w:p>
        </w:tc>
        <w:tc>
          <w:tcPr>
            <w:tcW w:w="2113" w:type="dxa"/>
          </w:tcPr>
          <w:p>
            <w:pPr>
              <w:rPr>
                <w:rFonts w:hint="default"/>
                <w:sz w:val="20"/>
                <w:szCs w:val="21"/>
                <w:u w:val="none"/>
                <w:vertAlign w:val="baseline"/>
                <w:lang w:val="en-US" w:eastAsia="zh-CN"/>
              </w:rPr>
            </w:pPr>
          </w:p>
        </w:tc>
        <w:tc>
          <w:tcPr>
            <w:tcW w:w="1957" w:type="dxa"/>
          </w:tcPr>
          <w:p>
            <w:pPr>
              <w:rPr>
                <w:rFonts w:hint="default"/>
                <w:sz w:val="20"/>
                <w:szCs w:val="21"/>
                <w:u w:val="none"/>
                <w:vertAlign w:val="baseline"/>
                <w:lang w:val="en-US" w:eastAsia="zh-CN"/>
              </w:rPr>
            </w:pPr>
          </w:p>
        </w:tc>
        <w:tc>
          <w:tcPr>
            <w:tcW w:w="1705" w:type="dxa"/>
          </w:tcPr>
          <w:p>
            <w:pPr>
              <w:rPr>
                <w:rFonts w:hint="default"/>
                <w:sz w:val="20"/>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jc w:val="center"/>
              <w:rPr>
                <w:rFonts w:hint="eastAsia" w:ascii="仿宋" w:hAnsi="仿宋" w:eastAsia="仿宋" w:cs="仿宋"/>
                <w:sz w:val="20"/>
                <w:szCs w:val="21"/>
                <w:u w:val="none"/>
                <w:vertAlign w:val="baseline"/>
                <w:lang w:val="en-US" w:eastAsia="zh-CN"/>
              </w:rPr>
            </w:pPr>
            <w:r>
              <w:rPr>
                <w:rFonts w:hint="eastAsia" w:ascii="仿宋" w:hAnsi="仿宋" w:eastAsia="仿宋" w:cs="仿宋"/>
                <w:sz w:val="20"/>
                <w:szCs w:val="21"/>
                <w:u w:val="none"/>
                <w:vertAlign w:val="baseline"/>
                <w:lang w:val="en-US" w:eastAsia="zh-CN"/>
              </w:rPr>
              <w:t>2</w:t>
            </w:r>
          </w:p>
        </w:tc>
        <w:tc>
          <w:tcPr>
            <w:tcW w:w="2087" w:type="dxa"/>
          </w:tcPr>
          <w:p>
            <w:pPr>
              <w:rPr>
                <w:rFonts w:hint="eastAsia"/>
                <w:sz w:val="20"/>
                <w:szCs w:val="21"/>
                <w:u w:val="none"/>
                <w:vertAlign w:val="baseline"/>
                <w:lang w:val="en-US" w:eastAsia="zh-CN"/>
              </w:rPr>
            </w:pPr>
          </w:p>
        </w:tc>
        <w:tc>
          <w:tcPr>
            <w:tcW w:w="2113" w:type="dxa"/>
          </w:tcPr>
          <w:p>
            <w:pPr>
              <w:rPr>
                <w:rFonts w:hint="default"/>
                <w:sz w:val="20"/>
                <w:szCs w:val="21"/>
                <w:u w:val="none"/>
                <w:vertAlign w:val="baseline"/>
                <w:lang w:val="en-US" w:eastAsia="zh-CN"/>
              </w:rPr>
            </w:pPr>
          </w:p>
        </w:tc>
        <w:tc>
          <w:tcPr>
            <w:tcW w:w="1957" w:type="dxa"/>
          </w:tcPr>
          <w:p>
            <w:pPr>
              <w:rPr>
                <w:rFonts w:hint="default"/>
                <w:sz w:val="20"/>
                <w:szCs w:val="21"/>
                <w:u w:val="none"/>
                <w:vertAlign w:val="baseline"/>
                <w:lang w:val="en-US" w:eastAsia="zh-CN"/>
              </w:rPr>
            </w:pPr>
          </w:p>
        </w:tc>
        <w:tc>
          <w:tcPr>
            <w:tcW w:w="1705" w:type="dxa"/>
          </w:tcPr>
          <w:p>
            <w:pPr>
              <w:rPr>
                <w:rFonts w:hint="default"/>
                <w:sz w:val="20"/>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jc w:val="center"/>
              <w:rPr>
                <w:rFonts w:hint="eastAsia" w:ascii="仿宋" w:hAnsi="仿宋" w:eastAsia="仿宋" w:cs="仿宋"/>
                <w:sz w:val="20"/>
                <w:szCs w:val="21"/>
                <w:u w:val="none"/>
                <w:vertAlign w:val="baseline"/>
                <w:lang w:val="en-US" w:eastAsia="zh-CN"/>
              </w:rPr>
            </w:pPr>
            <w:r>
              <w:rPr>
                <w:rFonts w:hint="eastAsia" w:ascii="仿宋" w:hAnsi="仿宋" w:eastAsia="仿宋" w:cs="仿宋"/>
                <w:sz w:val="20"/>
                <w:szCs w:val="21"/>
                <w:u w:val="none"/>
                <w:vertAlign w:val="baseline"/>
                <w:lang w:val="en-US" w:eastAsia="zh-CN"/>
              </w:rPr>
              <w:t>3</w:t>
            </w:r>
          </w:p>
        </w:tc>
        <w:tc>
          <w:tcPr>
            <w:tcW w:w="2087" w:type="dxa"/>
          </w:tcPr>
          <w:p>
            <w:pPr>
              <w:rPr>
                <w:rFonts w:hint="eastAsia"/>
                <w:sz w:val="20"/>
                <w:szCs w:val="21"/>
                <w:u w:val="none"/>
                <w:vertAlign w:val="baseline"/>
                <w:lang w:val="en-US" w:eastAsia="zh-CN"/>
              </w:rPr>
            </w:pPr>
          </w:p>
        </w:tc>
        <w:tc>
          <w:tcPr>
            <w:tcW w:w="2113" w:type="dxa"/>
          </w:tcPr>
          <w:p>
            <w:pPr>
              <w:rPr>
                <w:rFonts w:hint="default"/>
                <w:sz w:val="20"/>
                <w:szCs w:val="21"/>
                <w:u w:val="none"/>
                <w:vertAlign w:val="baseline"/>
                <w:lang w:val="en-US" w:eastAsia="zh-CN"/>
              </w:rPr>
            </w:pPr>
          </w:p>
        </w:tc>
        <w:tc>
          <w:tcPr>
            <w:tcW w:w="1957" w:type="dxa"/>
          </w:tcPr>
          <w:p>
            <w:pPr>
              <w:rPr>
                <w:rFonts w:hint="default"/>
                <w:sz w:val="20"/>
                <w:szCs w:val="21"/>
                <w:u w:val="none"/>
                <w:vertAlign w:val="baseline"/>
                <w:lang w:val="en-US" w:eastAsia="zh-CN"/>
              </w:rPr>
            </w:pPr>
          </w:p>
        </w:tc>
        <w:tc>
          <w:tcPr>
            <w:tcW w:w="1705" w:type="dxa"/>
          </w:tcPr>
          <w:p>
            <w:pPr>
              <w:rPr>
                <w:rFonts w:hint="default"/>
                <w:sz w:val="20"/>
                <w:szCs w:val="21"/>
                <w:u w:val="none"/>
                <w:vertAlign w:val="baseline"/>
                <w:lang w:val="en-US" w:eastAsia="zh-CN"/>
              </w:rPr>
            </w:pPr>
          </w:p>
        </w:tc>
      </w:tr>
    </w:tbl>
    <w:p>
      <w:pPr>
        <w:rPr>
          <w:rFonts w:hint="default"/>
          <w:u w:val="none"/>
          <w:lang w:val="en-US" w:eastAsia="zh-CN"/>
        </w:rPr>
      </w:pPr>
    </w:p>
    <w:p>
      <w:pPr>
        <w:spacing w:line="360" w:lineRule="auto"/>
        <w:contextualSpacing/>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1.响应人应逐条对照采购文件第四章“合同条款”、第五章“</w:t>
      </w:r>
      <w:r>
        <w:rPr>
          <w:rFonts w:hint="eastAsia" w:ascii="宋体" w:hAnsi="宋体" w:eastAsia="宋体" w:cs="宋体"/>
          <w:color w:val="auto"/>
          <w:kern w:val="2"/>
          <w:sz w:val="21"/>
          <w:szCs w:val="21"/>
          <w:lang w:val="en-US" w:eastAsia="zh-CN" w:bidi="ar-SA"/>
        </w:rPr>
        <w:t>项目技术和服务要求</w:t>
      </w:r>
      <w:r>
        <w:rPr>
          <w:rFonts w:hint="eastAsia" w:ascii="宋体" w:hAnsi="宋体" w:eastAsia="宋体" w:cs="宋体"/>
          <w:kern w:val="0"/>
          <w:szCs w:val="21"/>
          <w:lang w:val="en-US" w:eastAsia="zh-CN"/>
        </w:rPr>
        <w:t>”条款，就响应文件存在的偏差与例外逐条说明；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2.如响应文件无任何偏差，响应人仅需在本偏离表填写“无偏离”即可。</w:t>
      </w:r>
    </w:p>
    <w:p>
      <w:pPr>
        <w:pStyle w:val="7"/>
        <w:rPr>
          <w:rFonts w:hint="eastAsia"/>
          <w:lang w:val="en-US" w:eastAsia="zh-CN"/>
        </w:rPr>
      </w:pP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法定代表人</w:t>
      </w:r>
      <w:r>
        <w:rPr>
          <w:rFonts w:hint="eastAsia" w:ascii="宋体" w:hAnsi="宋体" w:eastAsia="宋体" w:cs="仿宋_GB2312"/>
          <w:szCs w:val="21"/>
          <w:lang w:val="en-US" w:eastAsia="zh-CN"/>
        </w:rPr>
        <w:t>或</w:t>
      </w:r>
      <w:r>
        <w:rPr>
          <w:rFonts w:hint="eastAsia" w:ascii="宋体" w:hAnsi="宋体" w:eastAsia="宋体" w:cs="仿宋_GB2312"/>
          <w:szCs w:val="21"/>
        </w:rPr>
        <w:t>授权代表人（签字或盖章）：</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hint="eastAsia" w:ascii="宋体" w:hAnsi="宋体" w:eastAsia="宋体" w:cs="仿宋_GB2312"/>
          <w:szCs w:val="21"/>
        </w:rPr>
      </w:pP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日期：</w:t>
      </w:r>
      <w:r>
        <w:rPr>
          <w:rFonts w:hint="eastAsia" w:ascii="宋体" w:hAnsi="宋体" w:eastAsia="宋体" w:cs="仿宋_GB2312"/>
          <w:szCs w:val="21"/>
          <w:u w:val="single"/>
        </w:rPr>
        <w:t xml:space="preserve">         </w:t>
      </w:r>
      <w:r>
        <w:rPr>
          <w:rFonts w:hint="eastAsia" w:ascii="宋体" w:hAnsi="宋体" w:eastAsia="宋体" w:cs="仿宋_GB2312"/>
          <w:szCs w:val="21"/>
        </w:rPr>
        <w:t>年</w:t>
      </w:r>
      <w:r>
        <w:rPr>
          <w:rFonts w:hint="eastAsia" w:ascii="宋体" w:hAnsi="宋体" w:eastAsia="宋体" w:cs="仿宋_GB2312"/>
          <w:szCs w:val="21"/>
          <w:u w:val="single"/>
        </w:rPr>
        <w:t xml:space="preserve">    </w:t>
      </w:r>
      <w:r>
        <w:rPr>
          <w:rFonts w:hint="eastAsia" w:ascii="宋体" w:hAnsi="宋体" w:eastAsia="宋体" w:cs="仿宋_GB2312"/>
          <w:szCs w:val="21"/>
        </w:rPr>
        <w:t>月</w:t>
      </w:r>
      <w:r>
        <w:rPr>
          <w:rFonts w:hint="eastAsia" w:ascii="宋体" w:hAnsi="宋体" w:eastAsia="宋体" w:cs="仿宋_GB2312"/>
          <w:szCs w:val="21"/>
          <w:u w:val="single"/>
        </w:rPr>
        <w:t xml:space="preserve">    </w:t>
      </w:r>
      <w:r>
        <w:rPr>
          <w:rFonts w:hint="eastAsia" w:ascii="宋体" w:hAnsi="宋体" w:eastAsia="宋体" w:cs="仿宋_GB2312"/>
          <w:szCs w:val="21"/>
        </w:rPr>
        <w:t xml:space="preserve">日 </w:t>
      </w: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pStyle w:val="4"/>
        <w:spacing w:before="0" w:after="0" w:line="360" w:lineRule="auto"/>
        <w:ind w:firstLine="422" w:firstLineChars="200"/>
        <w:contextualSpacing/>
        <w:rPr>
          <w:rFonts w:hint="default" w:ascii="宋体" w:hAnsi="宋体" w:eastAsia="宋体" w:cs="宋体"/>
          <w:b/>
          <w:kern w:val="2"/>
          <w:sz w:val="36"/>
          <w:szCs w:val="32"/>
          <w:lang w:val="en-US" w:eastAsia="zh-CN"/>
        </w:rPr>
      </w:pPr>
      <w:r>
        <w:rPr>
          <w:rFonts w:hint="eastAsia" w:ascii="宋体" w:hAnsi="宋体" w:eastAsia="宋体"/>
          <w:sz w:val="21"/>
          <w:szCs w:val="21"/>
          <w:lang w:val="en-US" w:eastAsia="zh-CN"/>
        </w:rPr>
        <w:t>B2</w:t>
      </w:r>
      <w:r>
        <w:rPr>
          <w:rFonts w:hint="eastAsia" w:ascii="宋体" w:hAnsi="宋体" w:eastAsia="宋体"/>
          <w:sz w:val="21"/>
          <w:szCs w:val="21"/>
        </w:rPr>
        <w:t>.</w:t>
      </w:r>
      <w:r>
        <w:rPr>
          <w:rFonts w:hint="eastAsia" w:ascii="宋体" w:hAnsi="宋体" w:eastAsia="宋体"/>
          <w:sz w:val="21"/>
          <w:szCs w:val="21"/>
          <w:lang w:val="en-US" w:eastAsia="zh-CN"/>
        </w:rPr>
        <w:t>商务</w:t>
      </w:r>
      <w:r>
        <w:rPr>
          <w:rFonts w:hint="eastAsia" w:ascii="宋体" w:hAnsi="宋体" w:eastAsia="宋体"/>
          <w:sz w:val="21"/>
          <w:szCs w:val="21"/>
        </w:rPr>
        <w:t>、技术</w:t>
      </w:r>
      <w:r>
        <w:rPr>
          <w:rFonts w:hint="eastAsia" w:ascii="宋体" w:hAnsi="宋体" w:eastAsia="宋体"/>
          <w:sz w:val="21"/>
          <w:szCs w:val="21"/>
          <w:lang w:val="en-US" w:eastAsia="zh-CN"/>
        </w:rPr>
        <w:t>相关证明材料</w:t>
      </w:r>
    </w:p>
    <w:p>
      <w:pPr>
        <w:rPr>
          <w:rFonts w:hint="eastAsia" w:ascii="宋体" w:hAnsi="宋体" w:eastAsia="宋体" w:cs="宋体"/>
          <w:b/>
          <w:kern w:val="2"/>
          <w:sz w:val="36"/>
          <w:szCs w:val="32"/>
          <w:lang w:val="en-US" w:eastAsia="zh-CN"/>
        </w:rPr>
      </w:pPr>
    </w:p>
    <w:p>
      <w:pPr>
        <w:widowControl/>
        <w:spacing w:line="360" w:lineRule="auto"/>
        <w:ind w:firstLine="420" w:firstLineChars="200"/>
        <w:contextualSpacing/>
        <w:rPr>
          <w:rFonts w:ascii="宋体" w:hAnsi="宋体" w:eastAsia="宋体"/>
          <w:color w:val="000000"/>
          <w:szCs w:val="21"/>
        </w:rPr>
      </w:pPr>
      <w:r>
        <w:rPr>
          <w:rFonts w:hint="eastAsia" w:ascii="宋体" w:hAnsi="宋体" w:eastAsia="宋体"/>
          <w:color w:val="000000"/>
          <w:szCs w:val="21"/>
        </w:rPr>
        <w:t>（根据采购文件规定应提交的资料）</w:t>
      </w:r>
    </w:p>
    <w:p>
      <w:pPr>
        <w:widowControl/>
        <w:spacing w:line="360" w:lineRule="auto"/>
        <w:ind w:firstLine="420" w:firstLineChars="200"/>
        <w:contextualSpacing/>
        <w:rPr>
          <w:rFonts w:ascii="宋体" w:hAnsi="宋体" w:eastAsia="宋体"/>
          <w:color w:val="000000"/>
          <w:szCs w:val="21"/>
        </w:rPr>
      </w:pPr>
      <w:r>
        <w:rPr>
          <w:rFonts w:hint="eastAsia" w:ascii="宋体" w:hAnsi="宋体" w:eastAsia="宋体"/>
          <w:color w:val="000000"/>
          <w:szCs w:val="21"/>
        </w:rPr>
        <w:t>商务和技术评审项页码</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3"/>
        <w:gridCol w:w="1223"/>
        <w:gridCol w:w="4868"/>
        <w:gridCol w:w="12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blHeader/>
          <w:jc w:val="center"/>
        </w:trPr>
        <w:tc>
          <w:tcPr>
            <w:tcW w:w="1223" w:type="dxa"/>
            <w:vAlign w:val="center"/>
          </w:tcPr>
          <w:p>
            <w:pPr>
              <w:keepNext w:val="0"/>
              <w:keepLines w:val="0"/>
              <w:widowControl/>
              <w:suppressLineNumbers w:val="0"/>
              <w:spacing w:before="0" w:beforeAutospacing="0" w:after="0" w:afterAutospacing="0"/>
              <w:ind w:left="0" w:right="0"/>
              <w:contextualSpacing/>
              <w:jc w:val="center"/>
              <w:rPr>
                <w:rFonts w:hint="eastAsia" w:cs="宋体" w:asciiTheme="minorEastAsia" w:hAnsiTheme="minorEastAsia"/>
                <w:b/>
                <w:bCs/>
                <w:kern w:val="0"/>
                <w:szCs w:val="21"/>
              </w:rPr>
            </w:pPr>
            <w:r>
              <w:rPr>
                <w:rFonts w:hint="eastAsia" w:cs="宋体" w:asciiTheme="minorEastAsia" w:hAnsiTheme="minorEastAsia"/>
                <w:b/>
                <w:bCs/>
                <w:kern w:val="0"/>
                <w:szCs w:val="21"/>
              </w:rPr>
              <w:t>序号</w:t>
            </w:r>
          </w:p>
        </w:tc>
        <w:tc>
          <w:tcPr>
            <w:tcW w:w="1223" w:type="dxa"/>
            <w:vAlign w:val="center"/>
          </w:tcPr>
          <w:p>
            <w:pPr>
              <w:keepNext w:val="0"/>
              <w:keepLines w:val="0"/>
              <w:widowControl/>
              <w:suppressLineNumbers w:val="0"/>
              <w:spacing w:before="0" w:beforeAutospacing="0" w:after="0" w:afterAutospacing="0"/>
              <w:ind w:left="0" w:right="0"/>
              <w:contextualSpacing/>
              <w:jc w:val="center"/>
              <w:rPr>
                <w:rFonts w:hint="eastAsia" w:ascii="宋体" w:hAnsi="宋体" w:eastAsia="宋体" w:cs="宋体"/>
                <w:b/>
                <w:bCs/>
                <w:kern w:val="0"/>
                <w:szCs w:val="21"/>
              </w:rPr>
            </w:pPr>
            <w:r>
              <w:rPr>
                <w:rFonts w:hint="eastAsia" w:ascii="宋体" w:hAnsi="宋体" w:eastAsia="宋体" w:cs="宋体"/>
                <w:b/>
                <w:bCs/>
                <w:kern w:val="0"/>
                <w:szCs w:val="21"/>
              </w:rPr>
              <w:t>评审项目</w:t>
            </w:r>
            <w:r>
              <w:rPr>
                <w:rFonts w:hint="eastAsia" w:cs="宋体" w:asciiTheme="minorEastAsia" w:hAnsiTheme="minorEastAsia"/>
                <w:b/>
                <w:bCs/>
                <w:kern w:val="0"/>
                <w:szCs w:val="21"/>
              </w:rPr>
              <w:t>响应</w:t>
            </w:r>
          </w:p>
        </w:tc>
        <w:tc>
          <w:tcPr>
            <w:tcW w:w="4868" w:type="dxa"/>
            <w:vAlign w:val="center"/>
          </w:tcPr>
          <w:p>
            <w:pPr>
              <w:keepNext w:val="0"/>
              <w:keepLines w:val="0"/>
              <w:widowControl/>
              <w:suppressLineNumbers w:val="0"/>
              <w:spacing w:before="0" w:beforeAutospacing="0" w:after="0" w:afterAutospacing="0"/>
              <w:ind w:left="0" w:right="0"/>
              <w:contextualSpacing/>
              <w:rPr>
                <w:rFonts w:hint="eastAsia" w:ascii="宋体" w:hAnsi="宋体" w:eastAsia="宋体" w:cs="宋体"/>
                <w:b/>
                <w:bCs/>
                <w:kern w:val="0"/>
                <w:szCs w:val="21"/>
              </w:rPr>
            </w:pPr>
            <w:r>
              <w:rPr>
                <w:rFonts w:hint="eastAsia" w:cs="宋体" w:asciiTheme="minorEastAsia" w:hAnsiTheme="minorEastAsia"/>
                <w:b/>
                <w:bCs/>
                <w:kern w:val="0"/>
                <w:szCs w:val="21"/>
              </w:rPr>
              <w:t>响应标准及证明材料</w:t>
            </w:r>
          </w:p>
        </w:tc>
        <w:tc>
          <w:tcPr>
            <w:tcW w:w="1211" w:type="dxa"/>
            <w:vAlign w:val="center"/>
          </w:tcPr>
          <w:p>
            <w:pPr>
              <w:keepNext w:val="0"/>
              <w:keepLines w:val="0"/>
              <w:widowControl/>
              <w:suppressLineNumbers w:val="0"/>
              <w:spacing w:before="0" w:beforeAutospacing="0" w:after="0" w:afterAutospacing="0"/>
              <w:ind w:left="0" w:right="0"/>
              <w:contextualSpacing/>
              <w:jc w:val="center"/>
              <w:rPr>
                <w:rFonts w:hint="eastAsia" w:ascii="宋体" w:hAnsi="宋体" w:eastAsia="宋体" w:cs="宋体"/>
                <w:b/>
                <w:bCs/>
                <w:kern w:val="0"/>
                <w:szCs w:val="21"/>
              </w:rPr>
            </w:pPr>
            <w:r>
              <w:rPr>
                <w:rFonts w:hint="eastAsia" w:cs="宋体" w:asciiTheme="minorEastAsia" w:hAnsiTheme="minorEastAsia"/>
                <w:b/>
                <w:bCs/>
                <w:kern w:val="0"/>
                <w:szCs w:val="21"/>
              </w:rPr>
              <w:t>文件页码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223" w:type="dxa"/>
            <w:vAlign w:val="center"/>
          </w:tcPr>
          <w:p>
            <w:pPr>
              <w:pStyle w:val="27"/>
              <w:keepNext w:val="0"/>
              <w:keepLines w:val="0"/>
              <w:suppressLineNumbers w:val="0"/>
              <w:spacing w:before="0" w:beforeAutospacing="0" w:after="0" w:afterAutospacing="0"/>
              <w:ind w:left="0" w:right="0"/>
              <w:jc w:val="center"/>
              <w:rPr>
                <w:rFonts w:hint="eastAsia" w:hAnsi="宋体"/>
                <w:szCs w:val="21"/>
              </w:rPr>
            </w:pPr>
            <w:r>
              <w:rPr>
                <w:rFonts w:hint="eastAsia" w:hAnsi="宋体"/>
                <w:szCs w:val="21"/>
              </w:rPr>
              <w:t>1</w:t>
            </w:r>
          </w:p>
        </w:tc>
        <w:tc>
          <w:tcPr>
            <w:tcW w:w="1223" w:type="dxa"/>
            <w:vAlign w:val="center"/>
          </w:tcPr>
          <w:p>
            <w:pPr>
              <w:keepNext w:val="0"/>
              <w:keepLines w:val="0"/>
              <w:widowControl/>
              <w:suppressLineNumbers w:val="0"/>
              <w:spacing w:before="0" w:beforeAutospacing="0" w:after="0" w:afterAutospacing="0"/>
              <w:ind w:left="0" w:right="0"/>
              <w:contextualSpacing/>
              <w:rPr>
                <w:rFonts w:hint="eastAsia" w:ascii="宋体" w:hAnsi="宋体" w:eastAsia="宋体" w:cs="宋体"/>
                <w:kern w:val="0"/>
                <w:szCs w:val="21"/>
                <w:highlight w:val="yellow"/>
              </w:rPr>
            </w:pPr>
            <w:r>
              <w:rPr>
                <w:rFonts w:hint="eastAsia" w:ascii="宋体" w:hAnsi="宋体" w:eastAsia="宋体" w:cs="宋体"/>
                <w:color w:val="0000FF"/>
                <w:kern w:val="0"/>
                <w:szCs w:val="21"/>
                <w:highlight w:val="yellow"/>
              </w:rPr>
              <w:t>Xxxxxxx</w:t>
            </w:r>
          </w:p>
        </w:tc>
        <w:tc>
          <w:tcPr>
            <w:tcW w:w="4868" w:type="dxa"/>
            <w:vAlign w:val="center"/>
          </w:tcPr>
          <w:p>
            <w:pPr>
              <w:keepNext w:val="0"/>
              <w:keepLines w:val="0"/>
              <w:suppressLineNumbers w:val="0"/>
              <w:tabs>
                <w:tab w:val="left" w:pos="7560"/>
              </w:tabs>
              <w:adjustRightInd w:val="0"/>
              <w:snapToGrid w:val="0"/>
              <w:spacing w:before="0" w:beforeAutospacing="0" w:after="0" w:afterAutospacing="0"/>
              <w:ind w:left="0" w:right="0"/>
              <w:jc w:val="left"/>
              <w:rPr>
                <w:rFonts w:hint="eastAsia" w:ascii="宋体" w:hAnsi="宋体" w:cs="宋体"/>
                <w:b/>
                <w:kern w:val="0"/>
                <w:szCs w:val="21"/>
              </w:rPr>
            </w:pPr>
            <w:r>
              <w:rPr>
                <w:rFonts w:hint="eastAsia" w:cs="宋体" w:asciiTheme="minorEastAsia" w:hAnsiTheme="minorEastAsia"/>
                <w:szCs w:val="21"/>
              </w:rPr>
              <w:t>备注：需根据《</w:t>
            </w:r>
            <w:r>
              <w:rPr>
                <w:rFonts w:hint="eastAsia" w:ascii="宋体" w:hAnsi="宋体" w:eastAsia="宋体"/>
                <w:b/>
                <w:szCs w:val="21"/>
              </w:rPr>
              <w:t>综合评审表</w:t>
            </w:r>
            <w:r>
              <w:rPr>
                <w:rFonts w:hint="eastAsia" w:cs="宋体" w:asciiTheme="minorEastAsia" w:hAnsiTheme="minorEastAsia"/>
                <w:szCs w:val="21"/>
              </w:rPr>
              <w:t>》提供证明材料</w:t>
            </w:r>
          </w:p>
        </w:tc>
        <w:tc>
          <w:tcPr>
            <w:tcW w:w="1211" w:type="dxa"/>
            <w:vAlign w:val="center"/>
          </w:tcPr>
          <w:p>
            <w:pPr>
              <w:keepNext w:val="0"/>
              <w:keepLines w:val="0"/>
              <w:suppressLineNumbers w:val="0"/>
              <w:spacing w:before="0" w:beforeAutospacing="0" w:after="0" w:afterAutospacing="0"/>
              <w:ind w:left="0" w:right="0"/>
              <w:contextualSpacing/>
              <w:rPr>
                <w:rFonts w:hint="eastAsia" w:ascii="宋体" w:hAnsi="宋体" w:eastAsia="宋体" w:cs="宋体"/>
                <w:kern w:val="0"/>
                <w:szCs w:val="21"/>
              </w:rPr>
            </w:pPr>
            <w:r>
              <w:rPr>
                <w:rFonts w:hint="eastAsia" w:asciiTheme="minorEastAsia" w:hAnsiTheme="minorEastAsia"/>
                <w:color w:val="0000FF"/>
                <w:szCs w:val="21"/>
              </w:rPr>
              <w:t>详见</w:t>
            </w:r>
            <w:r>
              <w:rPr>
                <w:rFonts w:hint="eastAsia" w:asciiTheme="minorEastAsia" w:hAnsiTheme="minorEastAsia"/>
                <w:color w:val="0000FF"/>
                <w:szCs w:val="21"/>
                <w:u w:val="single"/>
              </w:rPr>
              <w:t xml:space="preserve">   </w:t>
            </w:r>
            <w:r>
              <w:rPr>
                <w:rFonts w:hint="eastAsia" w:asciiTheme="minorEastAsia" w:hAnsiTheme="minorEastAsia"/>
                <w:color w:val="0000FF"/>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223" w:type="dxa"/>
            <w:vAlign w:val="center"/>
          </w:tcPr>
          <w:p>
            <w:pPr>
              <w:pStyle w:val="27"/>
              <w:keepNext w:val="0"/>
              <w:keepLines w:val="0"/>
              <w:suppressLineNumbers w:val="0"/>
              <w:spacing w:before="0" w:beforeAutospacing="0" w:after="0" w:afterAutospacing="0"/>
              <w:ind w:left="0" w:right="0"/>
              <w:jc w:val="center"/>
              <w:rPr>
                <w:rFonts w:hint="eastAsia" w:hAnsi="宋体"/>
                <w:szCs w:val="21"/>
              </w:rPr>
            </w:pPr>
            <w:r>
              <w:rPr>
                <w:rFonts w:hint="eastAsia" w:hAnsi="宋体"/>
                <w:szCs w:val="21"/>
              </w:rPr>
              <w:t>2</w:t>
            </w:r>
          </w:p>
        </w:tc>
        <w:tc>
          <w:tcPr>
            <w:tcW w:w="1223" w:type="dxa"/>
            <w:vAlign w:val="center"/>
          </w:tcPr>
          <w:p>
            <w:pPr>
              <w:keepNext w:val="0"/>
              <w:keepLines w:val="0"/>
              <w:widowControl/>
              <w:suppressLineNumbers w:val="0"/>
              <w:spacing w:before="0" w:beforeAutospacing="0" w:after="0" w:afterAutospacing="0"/>
              <w:ind w:left="0" w:right="0"/>
              <w:contextualSpacing/>
              <w:rPr>
                <w:rFonts w:hint="eastAsia" w:ascii="宋体" w:hAnsi="宋体" w:eastAsia="宋体" w:cs="宋体"/>
                <w:kern w:val="0"/>
                <w:szCs w:val="21"/>
                <w:highlight w:val="yellow"/>
              </w:rPr>
            </w:pPr>
            <w:r>
              <w:rPr>
                <w:rFonts w:hint="eastAsia" w:ascii="宋体" w:hAnsi="宋体" w:eastAsia="宋体" w:cs="宋体"/>
                <w:color w:val="0000FF"/>
                <w:kern w:val="0"/>
                <w:szCs w:val="21"/>
                <w:highlight w:val="yellow"/>
              </w:rPr>
              <w:t>Xxxxxxx</w:t>
            </w:r>
          </w:p>
        </w:tc>
        <w:tc>
          <w:tcPr>
            <w:tcW w:w="4868" w:type="dxa"/>
            <w:vAlign w:val="center"/>
          </w:tcPr>
          <w:p>
            <w:pPr>
              <w:keepNext w:val="0"/>
              <w:keepLines w:val="0"/>
              <w:suppressLineNumbers w:val="0"/>
              <w:adjustRightInd w:val="0"/>
              <w:snapToGrid w:val="0"/>
              <w:spacing w:before="0" w:beforeAutospacing="0" w:after="0" w:afterAutospacing="0"/>
              <w:ind w:left="0" w:right="0"/>
              <w:jc w:val="left"/>
              <w:rPr>
                <w:rFonts w:hint="eastAsia" w:ascii="宋体" w:hAnsi="宋体" w:eastAsia="宋体" w:cs="仿宋_GB2312"/>
                <w:color w:val="0000FF"/>
                <w:szCs w:val="21"/>
                <w:u w:val="single"/>
              </w:rPr>
            </w:pPr>
            <w:r>
              <w:rPr>
                <w:rFonts w:hint="eastAsia" w:cs="宋体" w:asciiTheme="minorEastAsia" w:hAnsiTheme="minorEastAsia"/>
                <w:szCs w:val="21"/>
              </w:rPr>
              <w:t>备注：需根据《</w:t>
            </w:r>
            <w:r>
              <w:rPr>
                <w:rFonts w:hint="eastAsia" w:ascii="宋体" w:hAnsi="宋体" w:eastAsia="宋体"/>
                <w:b/>
                <w:szCs w:val="21"/>
              </w:rPr>
              <w:t>综合评审表</w:t>
            </w:r>
            <w:r>
              <w:rPr>
                <w:rFonts w:hint="eastAsia" w:cs="宋体" w:asciiTheme="minorEastAsia" w:hAnsiTheme="minorEastAsia"/>
                <w:szCs w:val="21"/>
              </w:rPr>
              <w:t>》提供证明材料</w:t>
            </w:r>
          </w:p>
        </w:tc>
        <w:tc>
          <w:tcPr>
            <w:tcW w:w="1211" w:type="dxa"/>
            <w:vAlign w:val="center"/>
          </w:tcPr>
          <w:p>
            <w:pPr>
              <w:keepNext w:val="0"/>
              <w:keepLines w:val="0"/>
              <w:suppressLineNumbers w:val="0"/>
              <w:spacing w:before="0" w:beforeAutospacing="0" w:after="0" w:afterAutospacing="0"/>
              <w:ind w:left="0" w:right="0"/>
              <w:contextualSpacing/>
              <w:rPr>
                <w:rFonts w:hint="eastAsia" w:ascii="宋体" w:hAnsi="宋体" w:eastAsia="宋体" w:cs="宋体"/>
                <w:kern w:val="0"/>
                <w:szCs w:val="21"/>
              </w:rPr>
            </w:pPr>
            <w:r>
              <w:rPr>
                <w:rFonts w:hint="eastAsia" w:asciiTheme="minorEastAsia" w:hAnsiTheme="minorEastAsia"/>
                <w:color w:val="0000FF"/>
                <w:szCs w:val="21"/>
              </w:rPr>
              <w:t>详见</w:t>
            </w:r>
            <w:r>
              <w:rPr>
                <w:rFonts w:hint="eastAsia" w:asciiTheme="minorEastAsia" w:hAnsiTheme="minorEastAsia"/>
                <w:color w:val="0000FF"/>
                <w:szCs w:val="21"/>
                <w:u w:val="single"/>
              </w:rPr>
              <w:t xml:space="preserve">   </w:t>
            </w:r>
            <w:r>
              <w:rPr>
                <w:rFonts w:hint="eastAsia" w:asciiTheme="minorEastAsia" w:hAnsiTheme="minorEastAsia"/>
                <w:color w:val="0000FF"/>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223" w:type="dxa"/>
            <w:vAlign w:val="center"/>
          </w:tcPr>
          <w:p>
            <w:pPr>
              <w:pStyle w:val="27"/>
              <w:keepNext w:val="0"/>
              <w:keepLines w:val="0"/>
              <w:suppressLineNumbers w:val="0"/>
              <w:spacing w:before="0" w:beforeAutospacing="0" w:after="0" w:afterAutospacing="0"/>
              <w:ind w:left="0" w:right="0"/>
              <w:jc w:val="center"/>
              <w:rPr>
                <w:rFonts w:hint="eastAsia" w:hAnsi="宋体"/>
                <w:szCs w:val="21"/>
              </w:rPr>
            </w:pPr>
            <w:r>
              <w:rPr>
                <w:rFonts w:hint="eastAsia" w:hAnsi="宋体"/>
                <w:szCs w:val="21"/>
              </w:rPr>
              <w:t>....</w:t>
            </w:r>
          </w:p>
        </w:tc>
        <w:tc>
          <w:tcPr>
            <w:tcW w:w="1223" w:type="dxa"/>
            <w:vAlign w:val="center"/>
          </w:tcPr>
          <w:p>
            <w:pPr>
              <w:keepNext w:val="0"/>
              <w:keepLines w:val="0"/>
              <w:suppressLineNumbers w:val="0"/>
              <w:spacing w:before="0" w:beforeAutospacing="0" w:after="0" w:afterAutospacing="0"/>
              <w:ind w:left="0" w:right="0"/>
              <w:contextualSpacing/>
              <w:jc w:val="left"/>
              <w:rPr>
                <w:rFonts w:hint="eastAsia" w:ascii="宋体" w:hAnsi="宋体" w:eastAsia="宋体" w:cs="宋体"/>
                <w:kern w:val="0"/>
                <w:szCs w:val="21"/>
                <w:highlight w:val="yellow"/>
              </w:rPr>
            </w:pPr>
            <w:r>
              <w:rPr>
                <w:rFonts w:hint="eastAsia" w:ascii="宋体" w:hAnsi="宋体" w:eastAsia="宋体" w:cs="宋体"/>
                <w:color w:val="0000FF"/>
                <w:kern w:val="0"/>
                <w:szCs w:val="21"/>
                <w:highlight w:val="yellow"/>
              </w:rPr>
              <w:t>Xxxxxxx</w:t>
            </w:r>
          </w:p>
        </w:tc>
        <w:tc>
          <w:tcPr>
            <w:tcW w:w="4868"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kern w:val="0"/>
                <w:szCs w:val="21"/>
              </w:rPr>
            </w:pPr>
            <w:r>
              <w:rPr>
                <w:rFonts w:hint="eastAsia" w:cs="宋体" w:asciiTheme="minorEastAsia" w:hAnsiTheme="minorEastAsia"/>
                <w:szCs w:val="21"/>
              </w:rPr>
              <w:t>备注：需根据《</w:t>
            </w:r>
            <w:r>
              <w:rPr>
                <w:rFonts w:hint="eastAsia" w:ascii="宋体" w:hAnsi="宋体" w:eastAsia="宋体"/>
                <w:b/>
                <w:szCs w:val="21"/>
              </w:rPr>
              <w:t>综合评审表</w:t>
            </w:r>
            <w:r>
              <w:rPr>
                <w:rFonts w:hint="eastAsia" w:cs="宋体" w:asciiTheme="minorEastAsia" w:hAnsiTheme="minorEastAsia"/>
                <w:szCs w:val="21"/>
              </w:rPr>
              <w:t>》提供证明材料</w:t>
            </w:r>
          </w:p>
        </w:tc>
        <w:tc>
          <w:tcPr>
            <w:tcW w:w="1211" w:type="dxa"/>
            <w:vAlign w:val="center"/>
          </w:tcPr>
          <w:p>
            <w:pPr>
              <w:keepNext w:val="0"/>
              <w:keepLines w:val="0"/>
              <w:suppressLineNumbers w:val="0"/>
              <w:spacing w:before="0" w:beforeAutospacing="0" w:after="0" w:afterAutospacing="0"/>
              <w:ind w:left="0" w:right="0"/>
              <w:rPr>
                <w:rFonts w:hint="eastAsia" w:ascii="宋体" w:hAnsi="宋体" w:eastAsia="宋体" w:cs="宋体"/>
                <w:kern w:val="0"/>
                <w:szCs w:val="21"/>
              </w:rPr>
            </w:pPr>
            <w:r>
              <w:rPr>
                <w:rFonts w:hint="eastAsia" w:asciiTheme="minorEastAsia" w:hAnsiTheme="minorEastAsia"/>
                <w:color w:val="0000FF"/>
                <w:szCs w:val="21"/>
              </w:rPr>
              <w:t>详见</w:t>
            </w:r>
            <w:r>
              <w:rPr>
                <w:rFonts w:hint="eastAsia" w:asciiTheme="minorEastAsia" w:hAnsiTheme="minorEastAsia"/>
                <w:color w:val="0000FF"/>
                <w:szCs w:val="21"/>
                <w:u w:val="single"/>
              </w:rPr>
              <w:t xml:space="preserve">   </w:t>
            </w:r>
            <w:r>
              <w:rPr>
                <w:rFonts w:hint="eastAsia" w:asciiTheme="minorEastAsia" w:hAnsiTheme="minorEastAsia"/>
                <w:color w:val="0000FF"/>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1223" w:type="dxa"/>
            <w:vAlign w:val="center"/>
          </w:tcPr>
          <w:p>
            <w:pPr>
              <w:pStyle w:val="27"/>
              <w:keepNext w:val="0"/>
              <w:keepLines w:val="0"/>
              <w:suppressLineNumbers w:val="0"/>
              <w:spacing w:before="0" w:beforeAutospacing="0" w:after="0" w:afterAutospacing="0"/>
              <w:ind w:left="0" w:right="0"/>
              <w:jc w:val="center"/>
              <w:rPr>
                <w:rFonts w:hint="eastAsia" w:hAnsi="宋体"/>
                <w:szCs w:val="21"/>
              </w:rPr>
            </w:pPr>
            <w:r>
              <w:rPr>
                <w:rFonts w:hint="eastAsia" w:hAnsi="宋体"/>
                <w:szCs w:val="21"/>
              </w:rPr>
              <w:t>....</w:t>
            </w:r>
          </w:p>
        </w:tc>
        <w:tc>
          <w:tcPr>
            <w:tcW w:w="1223" w:type="dxa"/>
            <w:vAlign w:val="center"/>
          </w:tcPr>
          <w:p>
            <w:pPr>
              <w:keepNext w:val="0"/>
              <w:keepLines w:val="0"/>
              <w:suppressLineNumbers w:val="0"/>
              <w:spacing w:before="0" w:beforeAutospacing="0" w:after="0" w:afterAutospacing="0"/>
              <w:ind w:left="0" w:right="0"/>
              <w:rPr>
                <w:rFonts w:hint="eastAsia" w:ascii="宋体" w:hAnsi="宋体" w:eastAsia="宋体" w:cs="宋体"/>
                <w:kern w:val="0"/>
                <w:szCs w:val="21"/>
                <w:highlight w:val="yellow"/>
              </w:rPr>
            </w:pPr>
            <w:r>
              <w:rPr>
                <w:rFonts w:hint="eastAsia" w:ascii="宋体" w:hAnsi="宋体" w:eastAsia="宋体" w:cs="宋体"/>
                <w:color w:val="0000FF"/>
                <w:kern w:val="0"/>
                <w:szCs w:val="21"/>
                <w:highlight w:val="yellow"/>
              </w:rPr>
              <w:t>Xxxxxxx</w:t>
            </w:r>
          </w:p>
        </w:tc>
        <w:tc>
          <w:tcPr>
            <w:tcW w:w="4868"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kern w:val="0"/>
                <w:szCs w:val="21"/>
              </w:rPr>
            </w:pPr>
            <w:r>
              <w:rPr>
                <w:rFonts w:hint="eastAsia" w:cs="宋体" w:asciiTheme="minorEastAsia" w:hAnsiTheme="minorEastAsia"/>
                <w:szCs w:val="21"/>
              </w:rPr>
              <w:t>备注：需根据《</w:t>
            </w:r>
            <w:r>
              <w:rPr>
                <w:rFonts w:hint="eastAsia" w:ascii="宋体" w:hAnsi="宋体" w:eastAsia="宋体"/>
                <w:b/>
                <w:szCs w:val="21"/>
              </w:rPr>
              <w:t>综合评审表</w:t>
            </w:r>
            <w:r>
              <w:rPr>
                <w:rFonts w:hint="eastAsia" w:cs="宋体" w:asciiTheme="minorEastAsia" w:hAnsiTheme="minorEastAsia"/>
                <w:szCs w:val="21"/>
              </w:rPr>
              <w:t>》提供证明材料</w:t>
            </w:r>
          </w:p>
        </w:tc>
        <w:tc>
          <w:tcPr>
            <w:tcW w:w="1211" w:type="dxa"/>
            <w:vAlign w:val="center"/>
          </w:tcPr>
          <w:p>
            <w:pPr>
              <w:keepNext w:val="0"/>
              <w:keepLines w:val="0"/>
              <w:suppressLineNumbers w:val="0"/>
              <w:spacing w:before="0" w:beforeAutospacing="0" w:after="0" w:afterAutospacing="0"/>
              <w:ind w:left="0" w:right="0"/>
              <w:rPr>
                <w:rFonts w:hint="eastAsia" w:ascii="宋体" w:hAnsi="宋体" w:eastAsia="宋体" w:cs="宋体"/>
                <w:kern w:val="0"/>
                <w:szCs w:val="21"/>
              </w:rPr>
            </w:pPr>
            <w:r>
              <w:rPr>
                <w:rFonts w:hint="eastAsia" w:asciiTheme="minorEastAsia" w:hAnsiTheme="minorEastAsia"/>
                <w:color w:val="0000FF"/>
                <w:szCs w:val="21"/>
              </w:rPr>
              <w:t>详见</w:t>
            </w:r>
            <w:r>
              <w:rPr>
                <w:rFonts w:hint="eastAsia" w:asciiTheme="minorEastAsia" w:hAnsiTheme="minorEastAsia"/>
                <w:color w:val="0000FF"/>
                <w:szCs w:val="21"/>
                <w:u w:val="single"/>
              </w:rPr>
              <w:t xml:space="preserve">   </w:t>
            </w:r>
            <w:r>
              <w:rPr>
                <w:rFonts w:hint="eastAsia" w:asciiTheme="minorEastAsia" w:hAnsiTheme="minorEastAsia"/>
                <w:color w:val="0000FF"/>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1223" w:type="dxa"/>
            <w:vAlign w:val="center"/>
          </w:tcPr>
          <w:p>
            <w:pPr>
              <w:pStyle w:val="27"/>
              <w:keepNext w:val="0"/>
              <w:keepLines w:val="0"/>
              <w:suppressLineNumbers w:val="0"/>
              <w:spacing w:before="0" w:beforeAutospacing="0" w:after="0" w:afterAutospacing="0"/>
              <w:ind w:left="0" w:right="0"/>
              <w:jc w:val="center"/>
              <w:rPr>
                <w:rFonts w:hint="eastAsia" w:hAnsi="宋体"/>
                <w:szCs w:val="21"/>
              </w:rPr>
            </w:pPr>
            <w:r>
              <w:rPr>
                <w:rFonts w:hint="eastAsia" w:hAnsi="宋体"/>
                <w:szCs w:val="21"/>
              </w:rPr>
              <w:t>....</w:t>
            </w:r>
          </w:p>
        </w:tc>
        <w:tc>
          <w:tcPr>
            <w:tcW w:w="1223" w:type="dxa"/>
            <w:vAlign w:val="center"/>
          </w:tcPr>
          <w:p>
            <w:pPr>
              <w:keepNext w:val="0"/>
              <w:keepLines w:val="0"/>
              <w:suppressLineNumbers w:val="0"/>
              <w:spacing w:before="0" w:beforeAutospacing="0" w:after="0" w:afterAutospacing="0"/>
              <w:ind w:left="0" w:right="0"/>
              <w:rPr>
                <w:rFonts w:hint="eastAsia" w:hAnsi="宋体"/>
                <w:szCs w:val="21"/>
                <w:highlight w:val="yellow"/>
              </w:rPr>
            </w:pPr>
            <w:r>
              <w:rPr>
                <w:rFonts w:hint="eastAsia" w:ascii="宋体" w:hAnsi="宋体" w:eastAsia="宋体" w:cs="宋体"/>
                <w:color w:val="0000FF"/>
                <w:kern w:val="0"/>
                <w:szCs w:val="21"/>
                <w:highlight w:val="yellow"/>
              </w:rPr>
              <w:t>Xxxxxxx</w:t>
            </w:r>
          </w:p>
        </w:tc>
        <w:tc>
          <w:tcPr>
            <w:tcW w:w="4868"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b/>
                <w:kern w:val="0"/>
                <w:szCs w:val="21"/>
              </w:rPr>
            </w:pPr>
            <w:r>
              <w:rPr>
                <w:rFonts w:hint="eastAsia" w:cs="宋体" w:asciiTheme="minorEastAsia" w:hAnsiTheme="minorEastAsia"/>
                <w:szCs w:val="21"/>
              </w:rPr>
              <w:t>备注：需根据《</w:t>
            </w:r>
            <w:r>
              <w:rPr>
                <w:rFonts w:hint="eastAsia" w:ascii="宋体" w:hAnsi="宋体" w:eastAsia="宋体"/>
                <w:b/>
                <w:szCs w:val="21"/>
              </w:rPr>
              <w:t>综合评审表</w:t>
            </w:r>
            <w:r>
              <w:rPr>
                <w:rFonts w:hint="eastAsia" w:cs="宋体" w:asciiTheme="minorEastAsia" w:hAnsiTheme="minorEastAsia"/>
                <w:szCs w:val="21"/>
              </w:rPr>
              <w:t>》提供证明材料</w:t>
            </w:r>
          </w:p>
        </w:tc>
        <w:tc>
          <w:tcPr>
            <w:tcW w:w="1211"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kern w:val="0"/>
                <w:szCs w:val="21"/>
              </w:rPr>
            </w:pPr>
            <w:r>
              <w:rPr>
                <w:rFonts w:hint="eastAsia" w:asciiTheme="minorEastAsia" w:hAnsiTheme="minorEastAsia"/>
                <w:color w:val="0000FF"/>
                <w:szCs w:val="21"/>
              </w:rPr>
              <w:t>详见</w:t>
            </w:r>
            <w:r>
              <w:rPr>
                <w:rFonts w:hint="eastAsia" w:asciiTheme="minorEastAsia" w:hAnsiTheme="minorEastAsia"/>
                <w:color w:val="0000FF"/>
                <w:szCs w:val="21"/>
                <w:u w:val="single"/>
              </w:rPr>
              <w:t xml:space="preserve">   </w:t>
            </w:r>
            <w:r>
              <w:rPr>
                <w:rFonts w:hint="eastAsia" w:asciiTheme="minorEastAsia" w:hAnsiTheme="minorEastAsia"/>
                <w:color w:val="0000FF"/>
                <w:szCs w:val="21"/>
              </w:rPr>
              <w:t>页</w:t>
            </w:r>
          </w:p>
        </w:tc>
      </w:tr>
    </w:tbl>
    <w:p>
      <w:pPr>
        <w:widowControl/>
        <w:jc w:val="left"/>
        <w:rPr>
          <w:rFonts w:ascii="宋体" w:hAnsi="宋体" w:eastAsia="宋体"/>
          <w:szCs w:val="21"/>
        </w:rPr>
      </w:pPr>
    </w:p>
    <w:p>
      <w:pPr>
        <w:spacing w:line="360" w:lineRule="auto"/>
        <w:ind w:firstLine="420" w:firstLineChars="200"/>
        <w:contextualSpacing/>
        <w:rPr>
          <w:rFonts w:ascii="宋体" w:hAnsi="宋体" w:eastAsia="宋体" w:cs="宋体"/>
          <w:kern w:val="0"/>
          <w:szCs w:val="21"/>
        </w:rPr>
      </w:pPr>
      <w:r>
        <w:rPr>
          <w:rFonts w:hint="eastAsia" w:ascii="宋体" w:hAnsi="宋体" w:eastAsia="宋体" w:cs="宋体"/>
          <w:kern w:val="0"/>
          <w:szCs w:val="21"/>
        </w:rPr>
        <w:t>备注：</w:t>
      </w:r>
      <w:r>
        <w:rPr>
          <w:rFonts w:ascii="宋体" w:hAnsi="宋体" w:eastAsia="宋体" w:cs="宋体"/>
          <w:kern w:val="0"/>
          <w:szCs w:val="21"/>
        </w:rPr>
        <w:t xml:space="preserve"> </w:t>
      </w:r>
    </w:p>
    <w:p>
      <w:pPr>
        <w:spacing w:line="360" w:lineRule="auto"/>
        <w:ind w:firstLine="420" w:firstLineChars="200"/>
        <w:contextualSpacing/>
        <w:rPr>
          <w:rFonts w:ascii="宋体" w:hAnsi="宋体" w:eastAsia="宋体" w:cs="宋体"/>
          <w:kern w:val="0"/>
          <w:szCs w:val="21"/>
        </w:rPr>
      </w:pPr>
      <w:r>
        <w:rPr>
          <w:rFonts w:hint="eastAsia" w:ascii="宋体" w:hAnsi="宋体" w:eastAsia="宋体" w:cs="宋体"/>
          <w:kern w:val="0"/>
          <w:szCs w:val="21"/>
        </w:rPr>
        <w:t>响应人应保证提供的文件清晰、准确，并具有清晰的页码标注，因复印件无法看清或页码标注混乱导致评委会做出不利于响应人的判断,不良后果由响应人自行承担。</w:t>
      </w:r>
    </w:p>
    <w:p/>
    <w:p>
      <w:pPr>
        <w:tabs>
          <w:tab w:val="left" w:pos="7560"/>
        </w:tabs>
        <w:spacing w:line="360" w:lineRule="auto"/>
        <w:ind w:firstLine="422" w:firstLineChars="200"/>
        <w:contextualSpacing/>
        <w:rPr>
          <w:rFonts w:ascii="宋体" w:hAnsi="宋体" w:eastAsia="宋体" w:cs="仿宋_GB2312"/>
          <w:b/>
          <w:szCs w:val="21"/>
        </w:rPr>
      </w:pPr>
      <w:r>
        <w:rPr>
          <w:rFonts w:hint="eastAsia" w:ascii="宋体" w:hAnsi="宋体" w:eastAsia="宋体" w:cs="仿宋_GB2312"/>
          <w:b/>
          <w:szCs w:val="21"/>
        </w:rPr>
        <w:t>提示响应人：以下文件根据</w:t>
      </w:r>
      <w:r>
        <w:rPr>
          <w:rFonts w:hint="eastAsia" w:ascii="宋体" w:hAnsi="宋体" w:eastAsia="宋体"/>
          <w:b/>
          <w:szCs w:val="21"/>
        </w:rPr>
        <w:t>综合评审响应表</w:t>
      </w:r>
      <w:r>
        <w:rPr>
          <w:rFonts w:hint="eastAsia" w:ascii="宋体" w:hAnsi="宋体" w:eastAsia="宋体" w:cs="仿宋_GB2312"/>
          <w:b/>
          <w:szCs w:val="21"/>
        </w:rPr>
        <w:t>的内容依次排版，装订。</w:t>
      </w: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r>
        <w:rPr>
          <w:rFonts w:hint="eastAsia" w:ascii="宋体" w:hAnsi="宋体" w:eastAsia="宋体" w:cs="宋体"/>
          <w:b/>
          <w:kern w:val="2"/>
          <w:sz w:val="36"/>
          <w:szCs w:val="32"/>
          <w:lang w:val="en-US" w:eastAsia="zh-CN"/>
        </w:rPr>
        <w:br w:type="page"/>
      </w:r>
    </w:p>
    <w:p>
      <w:pPr>
        <w:pStyle w:val="4"/>
        <w:spacing w:before="0" w:after="0" w:line="360" w:lineRule="auto"/>
        <w:contextualSpacing/>
        <w:jc w:val="left"/>
        <w:rPr>
          <w:rFonts w:ascii="宋体" w:hAnsi="宋体" w:eastAsia="宋体"/>
          <w:sz w:val="24"/>
          <w:szCs w:val="24"/>
        </w:rPr>
      </w:pPr>
      <w:r>
        <w:rPr>
          <w:rFonts w:hint="eastAsia" w:ascii="宋体" w:hAnsi="宋体" w:eastAsia="宋体"/>
          <w:sz w:val="24"/>
          <w:szCs w:val="24"/>
          <w:lang w:val="en-US" w:eastAsia="zh-CN"/>
        </w:rPr>
        <w:t>二</w:t>
      </w:r>
      <w:r>
        <w:rPr>
          <w:rFonts w:hint="eastAsia" w:ascii="宋体" w:hAnsi="宋体" w:eastAsia="宋体"/>
          <w:sz w:val="24"/>
          <w:szCs w:val="24"/>
        </w:rPr>
        <w:t>、报价文件</w:t>
      </w:r>
    </w:p>
    <w:p>
      <w:pPr>
        <w:spacing w:line="360" w:lineRule="auto"/>
        <w:ind w:firstLine="562" w:firstLineChars="200"/>
        <w:contextualSpacing/>
        <w:jc w:val="center"/>
        <w:rPr>
          <w:rFonts w:ascii="宋体" w:hAnsi="宋体" w:eastAsia="宋体"/>
          <w:b/>
          <w:sz w:val="28"/>
          <w:szCs w:val="28"/>
        </w:rPr>
      </w:pPr>
      <w:r>
        <w:rPr>
          <w:rFonts w:hint="eastAsia" w:ascii="宋体" w:hAnsi="宋体" w:eastAsia="宋体"/>
          <w:b/>
          <w:sz w:val="28"/>
          <w:szCs w:val="28"/>
          <w:lang w:val="en-US" w:eastAsia="zh-CN"/>
        </w:rPr>
        <w:t>响应</w:t>
      </w:r>
      <w:r>
        <w:rPr>
          <w:rFonts w:hint="eastAsia" w:ascii="宋体" w:hAnsi="宋体" w:eastAsia="宋体"/>
          <w:b/>
          <w:sz w:val="28"/>
          <w:szCs w:val="28"/>
        </w:rPr>
        <w:t>总价</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cs="仿宋_GB2312"/>
          <w:szCs w:val="21"/>
          <w:lang w:val="en-US" w:eastAsia="zh-CN"/>
        </w:rPr>
        <w:t>采购</w:t>
      </w:r>
      <w:r>
        <w:rPr>
          <w:rFonts w:hint="eastAsia" w:ascii="宋体" w:hAnsi="宋体" w:eastAsia="宋体" w:cs="仿宋_GB2312"/>
          <w:szCs w:val="21"/>
        </w:rPr>
        <w:t>人：</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u w:val="single"/>
        </w:rPr>
      </w:pPr>
      <w:r>
        <w:rPr>
          <w:rFonts w:hint="eastAsia" w:ascii="宋体" w:hAnsi="宋体" w:eastAsia="宋体" w:cs="仿宋_GB2312"/>
          <w:szCs w:val="21"/>
        </w:rPr>
        <w:t>项目名称：</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u w:val="single"/>
        </w:rPr>
      </w:pPr>
      <w:r>
        <w:rPr>
          <w:rFonts w:hint="eastAsia" w:ascii="宋体" w:hAnsi="宋体" w:eastAsia="宋体" w:cs="仿宋_GB2312"/>
          <w:szCs w:val="21"/>
        </w:rPr>
        <w:t>项目编号：</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olor w:val="000000"/>
          <w:szCs w:val="21"/>
          <w:u w:val="single"/>
        </w:rPr>
      </w:pPr>
      <w:r>
        <w:rPr>
          <w:rFonts w:hint="eastAsia" w:ascii="宋体" w:hAnsi="宋体" w:eastAsia="宋体"/>
          <w:color w:val="000000"/>
          <w:szCs w:val="21"/>
        </w:rPr>
        <w:t>报价</w:t>
      </w:r>
      <w:r>
        <w:rPr>
          <w:rFonts w:hint="eastAsia" w:ascii="宋体" w:hAnsi="宋体" w:eastAsia="宋体"/>
          <w:color w:val="000000"/>
          <w:szCs w:val="21"/>
          <w:lang w:val="en-US" w:eastAsia="zh-CN"/>
        </w:rPr>
        <w:t>下浮率</w:t>
      </w:r>
      <w:r>
        <w:rPr>
          <w:rFonts w:hint="eastAsia" w:ascii="宋体" w:hAnsi="宋体" w:eastAsia="宋体"/>
          <w:color w:val="000000"/>
          <w:szCs w:val="21"/>
        </w:rPr>
        <w:t>：</w:t>
      </w:r>
      <w:r>
        <w:rPr>
          <w:rFonts w:hint="eastAsia" w:ascii="宋体" w:hAnsi="宋体" w:eastAsia="宋体"/>
          <w:color w:val="000000"/>
          <w:szCs w:val="21"/>
          <w:u w:val="single"/>
        </w:rPr>
        <w:t xml:space="preserve">                                   </w:t>
      </w: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cs="仿宋_GB2312"/>
          <w:szCs w:val="21"/>
          <w:lang w:val="en-US" w:eastAsia="zh-CN"/>
        </w:rPr>
        <w:t>响应</w:t>
      </w:r>
      <w:r>
        <w:rPr>
          <w:rFonts w:hint="eastAsia" w:ascii="宋体" w:hAnsi="宋体" w:eastAsia="宋体" w:cs="仿宋_GB2312"/>
          <w:szCs w:val="21"/>
        </w:rPr>
        <w:t>人（盖单位章）：</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hint="eastAsia" w:ascii="宋体" w:hAnsi="宋体" w:eastAsia="宋体" w:cs="仿宋_GB2312"/>
          <w:szCs w:val="21"/>
          <w:u w:val="single"/>
        </w:rPr>
      </w:pPr>
      <w:r>
        <w:rPr>
          <w:rFonts w:hint="eastAsia" w:ascii="宋体" w:hAnsi="宋体" w:eastAsia="宋体" w:cs="仿宋_GB2312"/>
          <w:szCs w:val="21"/>
        </w:rPr>
        <w:t>法定代表人</w:t>
      </w:r>
      <w:r>
        <w:rPr>
          <w:rFonts w:hint="eastAsia" w:ascii="宋体" w:hAnsi="宋体" w:eastAsia="宋体" w:cs="仿宋_GB2312"/>
          <w:szCs w:val="21"/>
          <w:lang w:val="en-US" w:eastAsia="zh-CN"/>
        </w:rPr>
        <w:t>或</w:t>
      </w:r>
      <w:r>
        <w:rPr>
          <w:rFonts w:hint="eastAsia" w:ascii="宋体" w:hAnsi="宋体" w:eastAsia="宋体" w:cs="仿宋_GB2312"/>
          <w:szCs w:val="21"/>
        </w:rPr>
        <w:t>授权代表人（签字或盖章）：</w:t>
      </w:r>
      <w:bookmarkStart w:id="17" w:name="OLE_LINK1"/>
      <w:r>
        <w:rPr>
          <w:rFonts w:hint="eastAsia" w:ascii="宋体" w:hAnsi="宋体" w:eastAsia="宋体" w:cs="仿宋_GB2312"/>
          <w:szCs w:val="21"/>
          <w:u w:val="single"/>
        </w:rPr>
        <w:t xml:space="preserve">                 </w:t>
      </w:r>
    </w:p>
    <w:bookmarkEnd w:id="17"/>
    <w:p>
      <w:pPr>
        <w:tabs>
          <w:tab w:val="left" w:pos="7560"/>
        </w:tabs>
        <w:spacing w:line="360" w:lineRule="auto"/>
        <w:ind w:firstLine="420" w:firstLineChars="200"/>
        <w:contextualSpacing/>
        <w:rPr>
          <w:rFonts w:hint="eastAsia" w:ascii="宋体" w:hAnsi="宋体" w:eastAsia="宋体" w:cs="仿宋_GB2312"/>
          <w:szCs w:val="21"/>
          <w:u w:val="single"/>
        </w:rPr>
      </w:pPr>
      <w:r>
        <w:rPr>
          <w:rFonts w:hint="eastAsia" w:ascii="宋体" w:hAnsi="宋体" w:eastAsia="宋体" w:cs="仿宋_GB2312"/>
          <w:szCs w:val="21"/>
          <w:lang w:val="en-US" w:eastAsia="zh-CN"/>
        </w:rPr>
        <w:t>统一社会信用代码：</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hint="eastAsia" w:ascii="宋体" w:hAnsi="宋体" w:eastAsia="宋体" w:cs="仿宋_GB2312"/>
          <w:szCs w:val="21"/>
          <w:u w:val="single"/>
        </w:rPr>
      </w:pPr>
      <w:r>
        <w:rPr>
          <w:rFonts w:hint="eastAsia" w:ascii="宋体" w:hAnsi="宋体" w:eastAsia="宋体" w:cs="仿宋_GB2312"/>
          <w:szCs w:val="21"/>
          <w:lang w:val="en-US" w:eastAsia="zh-CN"/>
        </w:rPr>
        <w:t>联系人：</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hint="eastAsia" w:ascii="宋体" w:hAnsi="宋体" w:eastAsia="宋体" w:cs="仿宋_GB2312"/>
          <w:szCs w:val="21"/>
          <w:u w:val="single"/>
        </w:rPr>
      </w:pPr>
      <w:r>
        <w:rPr>
          <w:rFonts w:hint="eastAsia" w:ascii="宋体" w:hAnsi="宋体" w:eastAsia="宋体" w:cs="仿宋_GB2312"/>
          <w:szCs w:val="21"/>
          <w:lang w:val="en-US" w:eastAsia="zh-CN"/>
        </w:rPr>
        <w:t>联系电话：</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hint="default" w:ascii="宋体" w:hAnsi="宋体" w:eastAsia="宋体" w:cs="仿宋_GB2312"/>
          <w:szCs w:val="21"/>
          <w:lang w:val="en-US" w:eastAsia="zh-CN"/>
        </w:rPr>
      </w:pPr>
    </w:p>
    <w:p>
      <w:pPr>
        <w:widowControl/>
        <w:jc w:val="left"/>
        <w:rPr>
          <w:rFonts w:ascii="宋体" w:hAnsi="宋体" w:eastAsia="宋体"/>
          <w:szCs w:val="21"/>
        </w:rPr>
      </w:pPr>
    </w:p>
    <w:p>
      <w:pPr>
        <w:widowControl/>
        <w:jc w:val="left"/>
        <w:rPr>
          <w:rFonts w:ascii="宋体" w:hAnsi="宋体" w:eastAsia="宋体"/>
          <w:szCs w:val="21"/>
        </w:rPr>
      </w:pPr>
    </w:p>
    <w:p>
      <w:pPr>
        <w:widowControl/>
        <w:jc w:val="left"/>
        <w:rPr>
          <w:rFonts w:ascii="宋体" w:hAnsi="宋体" w:eastAsia="宋体"/>
          <w:szCs w:val="21"/>
        </w:rPr>
      </w:pPr>
    </w:p>
    <w:p>
      <w:pPr>
        <w:widowControl/>
        <w:jc w:val="left"/>
        <w:rPr>
          <w:rFonts w:ascii="宋体" w:hAnsi="宋体" w:eastAsia="宋体"/>
          <w:szCs w:val="21"/>
        </w:rPr>
      </w:pPr>
    </w:p>
    <w:p>
      <w:pPr>
        <w:widowControl/>
        <w:jc w:val="left"/>
        <w:rPr>
          <w:rFonts w:ascii="宋体" w:hAnsi="宋体" w:eastAsia="宋体"/>
          <w:szCs w:val="21"/>
        </w:rPr>
      </w:pPr>
    </w:p>
    <w:p>
      <w:pPr>
        <w:widowControl/>
        <w:jc w:val="left"/>
        <w:rPr>
          <w:rFonts w:ascii="宋体" w:hAnsi="宋体" w:eastAsia="宋体"/>
          <w:szCs w:val="21"/>
        </w:rPr>
      </w:pPr>
    </w:p>
    <w:p>
      <w:pPr>
        <w:widowControl/>
        <w:jc w:val="left"/>
        <w:rPr>
          <w:rFonts w:ascii="宋体" w:hAnsi="宋体" w:eastAsia="宋体"/>
          <w:szCs w:val="21"/>
        </w:rPr>
      </w:pPr>
    </w:p>
    <w:p>
      <w:pPr>
        <w:widowControl/>
        <w:jc w:val="left"/>
        <w:rPr>
          <w:rFonts w:ascii="宋体" w:hAnsi="宋体" w:eastAsia="宋体"/>
          <w:szCs w:val="21"/>
        </w:rPr>
      </w:pPr>
    </w:p>
    <w:p>
      <w:pPr>
        <w:widowControl/>
        <w:jc w:val="left"/>
        <w:rPr>
          <w:rFonts w:ascii="宋体" w:hAnsi="宋体" w:eastAsia="宋体"/>
          <w:szCs w:val="21"/>
        </w:rPr>
      </w:pPr>
    </w:p>
    <w:p>
      <w:pPr>
        <w:widowControl/>
        <w:jc w:val="left"/>
        <w:rPr>
          <w:rFonts w:ascii="宋体" w:hAnsi="宋体" w:eastAsia="宋体"/>
          <w:szCs w:val="21"/>
        </w:rPr>
      </w:pPr>
    </w:p>
    <w:p>
      <w:pPr>
        <w:widowControl/>
        <w:jc w:val="left"/>
        <w:rPr>
          <w:rFonts w:ascii="宋体" w:hAnsi="宋体" w:eastAsia="宋体"/>
          <w:szCs w:val="21"/>
        </w:rPr>
      </w:pPr>
    </w:p>
    <w:p>
      <w:pPr>
        <w:widowControl/>
        <w:jc w:val="left"/>
        <w:rPr>
          <w:rFonts w:ascii="宋体" w:hAnsi="宋体" w:eastAsia="宋体"/>
          <w:szCs w:val="21"/>
        </w:rPr>
      </w:pPr>
    </w:p>
    <w:p>
      <w:pPr>
        <w:widowControl/>
        <w:jc w:val="left"/>
        <w:rPr>
          <w:rFonts w:ascii="宋体" w:hAnsi="宋体" w:eastAsia="宋体"/>
          <w:szCs w:val="21"/>
        </w:rPr>
      </w:pPr>
    </w:p>
    <w:p>
      <w:pPr>
        <w:widowControl/>
        <w:jc w:val="left"/>
        <w:rPr>
          <w:rFonts w:ascii="宋体" w:hAnsi="宋体" w:eastAsia="宋体"/>
          <w:szCs w:val="21"/>
        </w:rPr>
      </w:pPr>
    </w:p>
    <w:p>
      <w:pPr>
        <w:widowControl/>
        <w:jc w:val="left"/>
        <w:rPr>
          <w:rFonts w:ascii="宋体" w:hAnsi="宋体" w:eastAsia="宋体"/>
          <w:szCs w:val="21"/>
        </w:rPr>
      </w:pPr>
    </w:p>
    <w:p>
      <w:pPr>
        <w:widowControl/>
        <w:jc w:val="left"/>
        <w:rPr>
          <w:rFonts w:ascii="宋体" w:hAnsi="宋体" w:eastAsia="宋体"/>
          <w:szCs w:val="21"/>
        </w:rPr>
      </w:pPr>
    </w:p>
    <w:p>
      <w:pPr>
        <w:widowControl/>
        <w:jc w:val="left"/>
        <w:rPr>
          <w:rFonts w:ascii="宋体" w:hAnsi="宋体" w:eastAsia="宋体"/>
          <w:szCs w:val="21"/>
        </w:rPr>
      </w:pPr>
    </w:p>
    <w:p>
      <w:pPr>
        <w:widowControl/>
        <w:jc w:val="left"/>
        <w:rPr>
          <w:rFonts w:ascii="宋体" w:hAnsi="宋体" w:eastAsia="宋体"/>
          <w:szCs w:val="21"/>
        </w:rPr>
      </w:pPr>
    </w:p>
    <w:p>
      <w:pPr>
        <w:topLinePunct/>
        <w:spacing w:line="360" w:lineRule="auto"/>
        <w:contextualSpacing/>
      </w:pPr>
    </w:p>
    <w:sectPr>
      <w:headerReference r:id="rId5" w:type="default"/>
      <w:footerReference r:id="rId6"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2B631E9-C77B-4423-9712-E5B19538A4F9}"/>
  </w:font>
  <w:font w:name="Courier New">
    <w:panose1 w:val="02070309020205020404"/>
    <w:charset w:val="01"/>
    <w:family w:val="modern"/>
    <w:pitch w:val="default"/>
    <w:sig w:usb0="E0002EFF" w:usb1="C0007843" w:usb2="00000009" w:usb3="00000000" w:csb0="400001FF" w:csb1="FFFF0000"/>
    <w:embedRegular r:id="rId2" w:fontKey="{507F53E8-DCC3-4E6B-BF35-57E7E0E4B2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19ACF5E-41CE-490B-BEFE-18453E5983E5}"/>
  </w:font>
  <w:font w:name="Calibri Light">
    <w:panose1 w:val="020F03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0" w:usb1="00000000" w:usb2="00000000" w:usb3="00000000" w:csb0="00000000" w:csb1="00000000"/>
    <w:embedRegular r:id="rId4" w:fontKey="{18E22A63-211B-468E-B481-F09370584853}"/>
  </w:font>
  <w:font w:name="PMingLiU">
    <w:altName w:val="PMingLiU-ExtB"/>
    <w:panose1 w:val="02020500000000000000"/>
    <w:charset w:val="88"/>
    <w:family w:val="roman"/>
    <w:pitch w:val="default"/>
    <w:sig w:usb0="00000000" w:usb1="00000000" w:usb2="00000016" w:usb3="00000000" w:csb0="00100001" w:csb1="00000000"/>
  </w:font>
  <w:font w:name="仿宋">
    <w:panose1 w:val="02010609060101010101"/>
    <w:charset w:val="86"/>
    <w:family w:val="modern"/>
    <w:pitch w:val="default"/>
    <w:sig w:usb0="800002BF" w:usb1="38CF7CFA" w:usb2="00000016" w:usb3="00000000" w:csb0="00040001" w:csb1="00000000"/>
    <w:embedRegular r:id="rId5" w:fontKey="{B1E6599E-8858-4185-9456-1628D3B78292}"/>
  </w:font>
  <w:font w:name="方正小标宋简体">
    <w:panose1 w:val="02000000000000000000"/>
    <w:charset w:val="86"/>
    <w:family w:val="auto"/>
    <w:pitch w:val="default"/>
    <w:sig w:usb0="00000000" w:usb1="00000000" w:usb2="00000000" w:usb3="00000000" w:csb0="00000000" w:csb1="00000000"/>
    <w:embedRegular r:id="rId6" w:fontKey="{55579C23-80B1-40DB-8405-51B00270CD39}"/>
  </w:font>
  <w:font w:name="Segoe UI Symbol">
    <w:panose1 w:val="020B0502040204020203"/>
    <w:charset w:val="00"/>
    <w:family w:val="swiss"/>
    <w:pitch w:val="default"/>
    <w:sig w:usb0="800001E3" w:usb1="1200FFEF" w:usb2="00040000" w:usb3="04000000" w:csb0="00000001" w:csb1="40000000"/>
    <w:embedRegular r:id="rId7" w:fontKey="{8E3C1BE6-7E66-44D7-B1CD-862A4CF68FE5}"/>
  </w:font>
  <w:font w:name="MS Mincho">
    <w:panose1 w:val="02020609040205080304"/>
    <w:charset w:val="80"/>
    <w:family w:val="modern"/>
    <w:pitch w:val="default"/>
    <w:sig w:usb0="00000000" w:usb1="00000000" w:usb2="00000000" w:usb3="00000000" w:csb0="00000000" w:csb1="00000000"/>
    <w:embedRegular r:id="rId8" w:fontKey="{C7DECE57-F00E-443D-8577-C784DF7F27B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right="360"/>
      <w:jc w:val="center"/>
      <w:rPr>
        <w:sz w:val="21"/>
        <w:szCs w:val="21"/>
      </w:rP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2</w:t>
    </w:r>
    <w:r>
      <w:rPr>
        <w:kern w:val="0"/>
        <w:sz w:val="21"/>
        <w:szCs w:val="21"/>
      </w:rPr>
      <w:fldChar w:fldCharType="end"/>
    </w:r>
    <w:r>
      <w:rPr>
        <w:rFonts w:hint="eastAsia"/>
        <w:kern w:val="0"/>
        <w:sz w:val="21"/>
        <w:szCs w:val="21"/>
      </w:rPr>
      <w:t xml:space="preserve"> 页 共 </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right="360"/>
      <w:jc w:val="cente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 共 </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w:t>
    </w: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rFonts w:hint="eastAsia"/>
        <w:lang w:val="en-US" w:eastAsia="zh-CN"/>
      </w:rPr>
      <w:t>采购</w:t>
    </w:r>
    <w:r>
      <w:rPr>
        <w:rFonts w:hint="eastAsia"/>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rFonts w:hint="eastAsia"/>
      </w:rPr>
      <w:t>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6D2D28F"/>
    <w:multiLevelType w:val="singleLevel"/>
    <w:tmpl w:val="C6D2D28F"/>
    <w:lvl w:ilvl="0" w:tentative="0">
      <w:start w:val="1"/>
      <w:numFmt w:val="decimal"/>
      <w:suff w:val="nothing"/>
      <w:lvlText w:val="%1、"/>
      <w:lvlJc w:val="left"/>
    </w:lvl>
  </w:abstractNum>
  <w:abstractNum w:abstractNumId="1">
    <w:nsid w:val="DE96892A"/>
    <w:multiLevelType w:val="singleLevel"/>
    <w:tmpl w:val="DE96892A"/>
    <w:lvl w:ilvl="0" w:tentative="0">
      <w:start w:val="1"/>
      <w:numFmt w:val="chineseCounting"/>
      <w:suff w:val="space"/>
      <w:lvlText w:val="%1、"/>
      <w:lvlJc w:val="left"/>
      <w:rPr>
        <w:rFonts w:hint="eastAsia"/>
      </w:rPr>
    </w:lvl>
  </w:abstractNum>
  <w:abstractNum w:abstractNumId="2">
    <w:nsid w:val="00000001"/>
    <w:multiLevelType w:val="multilevel"/>
    <w:tmpl w:val="00000001"/>
    <w:lvl w:ilvl="0" w:tentative="0">
      <w:start w:val="1"/>
      <w:numFmt w:val="decimal"/>
      <w:lvlText w:val="%1]"/>
      <w:lvlJc w:val="left"/>
      <w:pPr>
        <w:tabs>
          <w:tab w:val="left" w:pos="1260"/>
        </w:tabs>
        <w:ind w:left="1260" w:hanging="420"/>
      </w:pPr>
      <w:rPr>
        <w:rFonts w:hint="eastAsia"/>
      </w:r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3">
    <w:nsid w:val="0000000A"/>
    <w:multiLevelType w:val="multilevel"/>
    <w:tmpl w:val="0000000A"/>
    <w:lvl w:ilvl="0" w:tentative="0">
      <w:start w:val="1"/>
      <w:numFmt w:val="decimal"/>
      <w:lvlText w:val="%1."/>
      <w:lvlJc w:val="left"/>
      <w:pPr>
        <w:tabs>
          <w:tab w:val="left" w:pos="420"/>
        </w:tabs>
        <w:ind w:left="420" w:hanging="420"/>
      </w:p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decimal"/>
      <w:lvlText w:val="%3]"/>
      <w:lvlJc w:val="left"/>
      <w:pPr>
        <w:tabs>
          <w:tab w:val="left" w:pos="1260"/>
        </w:tabs>
        <w:ind w:left="1260" w:hanging="420"/>
      </w:pPr>
      <w:rPr>
        <w:rFonts w:hint="eastAsia"/>
      </w:rPr>
    </w:lvl>
    <w:lvl w:ilvl="3" w:tentative="0">
      <w:start w:val="1"/>
      <w:numFmt w:val="upperLetter"/>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B"/>
    <w:multiLevelType w:val="multilevel"/>
    <w:tmpl w:val="0000000B"/>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C"/>
    <w:multiLevelType w:val="multilevel"/>
    <w:tmpl w:val="0000000C"/>
    <w:lvl w:ilvl="0" w:tentative="0">
      <w:start w:val="1"/>
      <w:numFmt w:val="decimal"/>
      <w:lvlText w:val="%1]"/>
      <w:lvlJc w:val="left"/>
      <w:pPr>
        <w:tabs>
          <w:tab w:val="left" w:pos="1260"/>
        </w:tabs>
        <w:ind w:left="1260" w:hanging="420"/>
      </w:pPr>
      <w:rPr>
        <w:rFonts w:hint="eastAsia"/>
      </w:r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6">
    <w:nsid w:val="0000000D"/>
    <w:multiLevelType w:val="multilevel"/>
    <w:tmpl w:val="0000000D"/>
    <w:lvl w:ilvl="0" w:tentative="0">
      <w:start w:val="1"/>
      <w:numFmt w:val="decimal"/>
      <w:lvlText w:val="%1."/>
      <w:lvlJc w:val="left"/>
      <w:pPr>
        <w:tabs>
          <w:tab w:val="left" w:pos="420"/>
        </w:tabs>
        <w:ind w:left="420" w:hanging="420"/>
      </w:p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decimal"/>
      <w:lvlText w:val="%3]"/>
      <w:lvlJc w:val="left"/>
      <w:pPr>
        <w:tabs>
          <w:tab w:val="left" w:pos="1260"/>
        </w:tabs>
        <w:ind w:left="1260" w:hanging="420"/>
      </w:pPr>
      <w:rPr>
        <w:rFonts w:hint="eastAsia"/>
      </w:rPr>
    </w:lvl>
    <w:lvl w:ilvl="3" w:tentative="0">
      <w:start w:val="1"/>
      <w:numFmt w:val="upperLetter"/>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0F"/>
    <w:multiLevelType w:val="multilevel"/>
    <w:tmpl w:val="0000000F"/>
    <w:lvl w:ilvl="0" w:tentative="0">
      <w:start w:val="1"/>
      <w:numFmt w:val="decimal"/>
      <w:lvlText w:val="%1]"/>
      <w:lvlJc w:val="left"/>
      <w:pPr>
        <w:tabs>
          <w:tab w:val="left" w:pos="1260"/>
        </w:tabs>
        <w:ind w:left="1260" w:hanging="420"/>
      </w:pPr>
      <w:rPr>
        <w:rFonts w:hint="eastAsia"/>
      </w:rPr>
    </w:lvl>
    <w:lvl w:ilvl="1" w:tentative="0">
      <w:start w:val="1"/>
      <w:numFmt w:val="upperLetter"/>
      <w:lvlText w:val="%2."/>
      <w:lvlJc w:val="left"/>
      <w:pPr>
        <w:tabs>
          <w:tab w:val="left" w:pos="1680"/>
        </w:tabs>
        <w:ind w:left="1680" w:hanging="420"/>
      </w:pPr>
      <w:rPr>
        <w:rFonts w:hint="eastAsia"/>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8">
    <w:nsid w:val="00000010"/>
    <w:multiLevelType w:val="multilevel"/>
    <w:tmpl w:val="00000010"/>
    <w:lvl w:ilvl="0" w:tentative="0">
      <w:start w:val="1"/>
      <w:numFmt w:val="decimal"/>
      <w:lvlText w:val="%1."/>
      <w:lvlJc w:val="left"/>
      <w:pPr>
        <w:tabs>
          <w:tab w:val="left" w:pos="420"/>
        </w:tabs>
        <w:ind w:left="420" w:hanging="420"/>
      </w:pPr>
    </w:lvl>
    <w:lvl w:ilvl="1" w:tentative="0">
      <w:start w:val="1"/>
      <w:numFmt w:val="upperLetter"/>
      <w:lvlText w:val="%2."/>
      <w:lvlJc w:val="left"/>
      <w:pPr>
        <w:tabs>
          <w:tab w:val="left" w:pos="840"/>
        </w:tabs>
        <w:ind w:left="840" w:hanging="420"/>
      </w:pPr>
      <w:rPr>
        <w:rFonts w:hint="eastAsia"/>
      </w:rPr>
    </w:lvl>
    <w:lvl w:ilvl="2" w:tentative="0">
      <w:start w:val="1"/>
      <w:numFmt w:val="decimal"/>
      <w:lvlText w:val="%3]"/>
      <w:lvlJc w:val="left"/>
      <w:pPr>
        <w:tabs>
          <w:tab w:val="left" w:pos="1260"/>
        </w:tabs>
        <w:ind w:left="1260" w:hanging="420"/>
      </w:pPr>
      <w:rPr>
        <w:rFonts w:hint="eastAsia"/>
      </w:rPr>
    </w:lvl>
    <w:lvl w:ilvl="3" w:tentative="0">
      <w:start w:val="1"/>
      <w:numFmt w:val="upperLetter"/>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 w:numId="3">
    <w:abstractNumId w:val="3"/>
  </w:num>
  <w:num w:numId="4">
    <w:abstractNumId w:val="8"/>
  </w:num>
  <w:num w:numId="5">
    <w:abstractNumId w:val="6"/>
  </w:num>
  <w:num w:numId="6">
    <w:abstractNumId w:val="7"/>
  </w:num>
  <w:num w:numId="7">
    <w:abstractNumId w:val="5"/>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27DEE"/>
    <w:rsid w:val="022841F2"/>
    <w:rsid w:val="02FE7D38"/>
    <w:rsid w:val="03581EAA"/>
    <w:rsid w:val="03FF761E"/>
    <w:rsid w:val="049D226F"/>
    <w:rsid w:val="04FD623C"/>
    <w:rsid w:val="05F70902"/>
    <w:rsid w:val="06DE4789"/>
    <w:rsid w:val="07002189"/>
    <w:rsid w:val="075F5A26"/>
    <w:rsid w:val="07C948A6"/>
    <w:rsid w:val="09187024"/>
    <w:rsid w:val="097635EB"/>
    <w:rsid w:val="09EA16E5"/>
    <w:rsid w:val="0A5D760D"/>
    <w:rsid w:val="0B1D2766"/>
    <w:rsid w:val="0BAD2373"/>
    <w:rsid w:val="0BEA0098"/>
    <w:rsid w:val="0C4F107A"/>
    <w:rsid w:val="0F7563EB"/>
    <w:rsid w:val="0F7C1515"/>
    <w:rsid w:val="0FCB3577"/>
    <w:rsid w:val="1098480B"/>
    <w:rsid w:val="10C53AD6"/>
    <w:rsid w:val="10C87F96"/>
    <w:rsid w:val="10E80034"/>
    <w:rsid w:val="11C17B72"/>
    <w:rsid w:val="12A67E42"/>
    <w:rsid w:val="134C0A52"/>
    <w:rsid w:val="136775E5"/>
    <w:rsid w:val="1407658E"/>
    <w:rsid w:val="141C038E"/>
    <w:rsid w:val="158B0FF0"/>
    <w:rsid w:val="158E2330"/>
    <w:rsid w:val="18197919"/>
    <w:rsid w:val="194F4112"/>
    <w:rsid w:val="199C4212"/>
    <w:rsid w:val="1A0728E2"/>
    <w:rsid w:val="1A0F6A28"/>
    <w:rsid w:val="1C57790E"/>
    <w:rsid w:val="1C5D5023"/>
    <w:rsid w:val="1E2D46D8"/>
    <w:rsid w:val="1E8020D2"/>
    <w:rsid w:val="1F444EB4"/>
    <w:rsid w:val="1FEA6B60"/>
    <w:rsid w:val="1FF757A6"/>
    <w:rsid w:val="20CC7DDC"/>
    <w:rsid w:val="21533539"/>
    <w:rsid w:val="215F4DAF"/>
    <w:rsid w:val="24D6447F"/>
    <w:rsid w:val="25406B09"/>
    <w:rsid w:val="26523265"/>
    <w:rsid w:val="26BA72DD"/>
    <w:rsid w:val="26D2547F"/>
    <w:rsid w:val="28155379"/>
    <w:rsid w:val="281D5C4D"/>
    <w:rsid w:val="282A23CA"/>
    <w:rsid w:val="28657B53"/>
    <w:rsid w:val="28E7613D"/>
    <w:rsid w:val="29622B06"/>
    <w:rsid w:val="2A005376"/>
    <w:rsid w:val="2A697EB6"/>
    <w:rsid w:val="2B2952B1"/>
    <w:rsid w:val="2CD108CC"/>
    <w:rsid w:val="2D8F2193"/>
    <w:rsid w:val="2DC77CAA"/>
    <w:rsid w:val="2EC1143D"/>
    <w:rsid w:val="2F40249C"/>
    <w:rsid w:val="2F693DF3"/>
    <w:rsid w:val="30FE6FB3"/>
    <w:rsid w:val="311F212C"/>
    <w:rsid w:val="32150ED6"/>
    <w:rsid w:val="322E33E2"/>
    <w:rsid w:val="330368BD"/>
    <w:rsid w:val="332E234F"/>
    <w:rsid w:val="33E3197B"/>
    <w:rsid w:val="33FE7DDA"/>
    <w:rsid w:val="34242DD3"/>
    <w:rsid w:val="345476BB"/>
    <w:rsid w:val="347A2746"/>
    <w:rsid w:val="34C57BA3"/>
    <w:rsid w:val="36011B29"/>
    <w:rsid w:val="36290807"/>
    <w:rsid w:val="36BE795E"/>
    <w:rsid w:val="37534A00"/>
    <w:rsid w:val="378E2252"/>
    <w:rsid w:val="37B90E7A"/>
    <w:rsid w:val="386D639F"/>
    <w:rsid w:val="38877E93"/>
    <w:rsid w:val="38A95D82"/>
    <w:rsid w:val="395B7102"/>
    <w:rsid w:val="39BA3C14"/>
    <w:rsid w:val="3B0D24F5"/>
    <w:rsid w:val="3BE47C50"/>
    <w:rsid w:val="3BED3413"/>
    <w:rsid w:val="3C151789"/>
    <w:rsid w:val="3CC13092"/>
    <w:rsid w:val="3D49690A"/>
    <w:rsid w:val="4180602A"/>
    <w:rsid w:val="418C2B75"/>
    <w:rsid w:val="41A6339F"/>
    <w:rsid w:val="428F35C1"/>
    <w:rsid w:val="42D17E78"/>
    <w:rsid w:val="43C45904"/>
    <w:rsid w:val="43E560F1"/>
    <w:rsid w:val="449E4A75"/>
    <w:rsid w:val="45F84858"/>
    <w:rsid w:val="47796768"/>
    <w:rsid w:val="47DB2EEF"/>
    <w:rsid w:val="483031FD"/>
    <w:rsid w:val="48A47D48"/>
    <w:rsid w:val="497C0C22"/>
    <w:rsid w:val="4B26325B"/>
    <w:rsid w:val="4B8E54EA"/>
    <w:rsid w:val="4C0221FA"/>
    <w:rsid w:val="4D2E523C"/>
    <w:rsid w:val="4DB479AA"/>
    <w:rsid w:val="4DC13522"/>
    <w:rsid w:val="4F314560"/>
    <w:rsid w:val="4FB07E4C"/>
    <w:rsid w:val="4FC458AF"/>
    <w:rsid w:val="50AF31D1"/>
    <w:rsid w:val="50D902AD"/>
    <w:rsid w:val="50DB62B4"/>
    <w:rsid w:val="513729DD"/>
    <w:rsid w:val="51DA60D1"/>
    <w:rsid w:val="53585775"/>
    <w:rsid w:val="53E72A34"/>
    <w:rsid w:val="552A7BC8"/>
    <w:rsid w:val="568B338F"/>
    <w:rsid w:val="56D01669"/>
    <w:rsid w:val="56F20036"/>
    <w:rsid w:val="56FD0950"/>
    <w:rsid w:val="573352A3"/>
    <w:rsid w:val="57586B58"/>
    <w:rsid w:val="580C3AB9"/>
    <w:rsid w:val="580E1F66"/>
    <w:rsid w:val="5826260A"/>
    <w:rsid w:val="582D54C5"/>
    <w:rsid w:val="58866860"/>
    <w:rsid w:val="5A095B5A"/>
    <w:rsid w:val="5A2D0385"/>
    <w:rsid w:val="5ADC6C13"/>
    <w:rsid w:val="5FDF6558"/>
    <w:rsid w:val="603B0276"/>
    <w:rsid w:val="61A17D32"/>
    <w:rsid w:val="627A5E9C"/>
    <w:rsid w:val="62A63868"/>
    <w:rsid w:val="62D1432C"/>
    <w:rsid w:val="62D2656A"/>
    <w:rsid w:val="64222E6D"/>
    <w:rsid w:val="64232DC6"/>
    <w:rsid w:val="645F5689"/>
    <w:rsid w:val="64B45B46"/>
    <w:rsid w:val="64E363CF"/>
    <w:rsid w:val="65276AFA"/>
    <w:rsid w:val="65643B9B"/>
    <w:rsid w:val="66EF2C51"/>
    <w:rsid w:val="674D6A7F"/>
    <w:rsid w:val="67C76F53"/>
    <w:rsid w:val="6974786D"/>
    <w:rsid w:val="69995057"/>
    <w:rsid w:val="6AE43D6D"/>
    <w:rsid w:val="6AEE5A5A"/>
    <w:rsid w:val="6B256712"/>
    <w:rsid w:val="6B400C03"/>
    <w:rsid w:val="6BDB0A81"/>
    <w:rsid w:val="6DAD24D5"/>
    <w:rsid w:val="6E917DA0"/>
    <w:rsid w:val="71473A67"/>
    <w:rsid w:val="71AC120D"/>
    <w:rsid w:val="71CB623E"/>
    <w:rsid w:val="722A1B35"/>
    <w:rsid w:val="72A66B8C"/>
    <w:rsid w:val="72E20BA1"/>
    <w:rsid w:val="7493172C"/>
    <w:rsid w:val="75154DCD"/>
    <w:rsid w:val="75186AAB"/>
    <w:rsid w:val="756533CA"/>
    <w:rsid w:val="762253D7"/>
    <w:rsid w:val="76A823C2"/>
    <w:rsid w:val="76BE0E8C"/>
    <w:rsid w:val="775D2B9C"/>
    <w:rsid w:val="778D1C32"/>
    <w:rsid w:val="77C8684F"/>
    <w:rsid w:val="781D5C9E"/>
    <w:rsid w:val="787770A1"/>
    <w:rsid w:val="78C47730"/>
    <w:rsid w:val="79FB4BC1"/>
    <w:rsid w:val="7A15194F"/>
    <w:rsid w:val="7A6029D5"/>
    <w:rsid w:val="7AC42543"/>
    <w:rsid w:val="7CDB7267"/>
    <w:rsid w:val="7D271EE3"/>
    <w:rsid w:val="7D936950"/>
    <w:rsid w:val="7E0866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4">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qFormat/>
    <w:uiPriority w:val="0"/>
    <w:pPr>
      <w:keepNext/>
      <w:keepLines/>
      <w:spacing w:line="360" w:lineRule="auto"/>
      <w:outlineLvl w:val="2"/>
    </w:pPr>
    <w:rPr>
      <w:rFonts w:ascii="宋体" w:hAnsi="宋体" w:eastAsia="宋体" w:cs="宋体"/>
      <w:sz w:val="24"/>
      <w:szCs w:val="24"/>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widowControl/>
      <w:overflowPunct w:val="0"/>
      <w:autoSpaceDE w:val="0"/>
      <w:autoSpaceDN w:val="0"/>
      <w:adjustRightInd w:val="0"/>
      <w:ind w:firstLine="420"/>
      <w:jc w:val="left"/>
      <w:textAlignment w:val="baseline"/>
    </w:pPr>
    <w:rPr>
      <w:rFonts w:ascii="Times New Roman" w:hAnsi="Times New Roman" w:eastAsia="宋体" w:cs="Times New Roman"/>
      <w:kern w:val="0"/>
      <w:sz w:val="20"/>
      <w:szCs w:val="20"/>
    </w:rPr>
  </w:style>
  <w:style w:type="paragraph" w:styleId="6">
    <w:name w:val="annotation text"/>
    <w:basedOn w:val="1"/>
    <w:unhideWhenUsed/>
    <w:qFormat/>
    <w:uiPriority w:val="0"/>
    <w:pPr>
      <w:jc w:val="left"/>
    </w:pPr>
  </w:style>
  <w:style w:type="paragraph" w:styleId="7">
    <w:name w:val="Body Text"/>
    <w:basedOn w:val="1"/>
    <w:next w:val="8"/>
    <w:qFormat/>
    <w:uiPriority w:val="0"/>
    <w:pPr>
      <w:spacing w:line="560" w:lineRule="atLeast"/>
    </w:pPr>
    <w:rPr>
      <w:rFonts w:ascii="宋体" w:hAnsi="宋体" w:eastAsia="宋体" w:cs="宋体"/>
      <w:sz w:val="28"/>
      <w:szCs w:val="28"/>
    </w:rPr>
  </w:style>
  <w:style w:type="paragraph" w:styleId="8">
    <w:name w:val="Title"/>
    <w:basedOn w:val="1"/>
    <w:next w:val="1"/>
    <w:qFormat/>
    <w:uiPriority w:val="0"/>
    <w:pPr>
      <w:spacing w:before="240" w:after="60"/>
      <w:jc w:val="center"/>
      <w:outlineLvl w:val="0"/>
    </w:pPr>
    <w:rPr>
      <w:rFonts w:ascii="Cambria" w:hAnsi="Cambria" w:eastAsia="宋体" w:cs="Cambria"/>
      <w:b/>
      <w:bCs/>
      <w:sz w:val="32"/>
      <w:szCs w:val="32"/>
    </w:rPr>
  </w:style>
  <w:style w:type="paragraph" w:styleId="9">
    <w:name w:val="Body Text Indent"/>
    <w:basedOn w:val="1"/>
    <w:qFormat/>
    <w:uiPriority w:val="0"/>
    <w:pPr>
      <w:spacing w:line="560" w:lineRule="exact"/>
      <w:ind w:firstLine="640" w:firstLineChars="200"/>
    </w:pPr>
    <w:rPr>
      <w:rFonts w:ascii="仿宋_GB2312" w:hAnsi="Times New Roman" w:eastAsia="仿宋_GB2312" w:cs="仿宋_GB2312"/>
      <w:color w:val="000000"/>
      <w:sz w:val="32"/>
      <w:szCs w:val="32"/>
      <w:u w:val="single"/>
    </w:rPr>
  </w:style>
  <w:style w:type="paragraph" w:styleId="10">
    <w:name w:val="Block Text"/>
    <w:basedOn w:val="1"/>
    <w:qFormat/>
    <w:uiPriority w:val="0"/>
    <w:pPr>
      <w:tabs>
        <w:tab w:val="left" w:pos="-3"/>
        <w:tab w:val="left" w:pos="7560"/>
      </w:tabs>
      <w:spacing w:line="360" w:lineRule="atLeast"/>
      <w:ind w:left="-2" w:leftChars="-1" w:right="-51" w:firstLine="280" w:firstLineChars="100"/>
    </w:pPr>
    <w:rPr>
      <w:rFonts w:ascii="宋体" w:hAnsi="宋体" w:eastAsia="宋体" w:cs="宋体"/>
      <w:color w:val="000000"/>
      <w:sz w:val="28"/>
      <w:szCs w:val="28"/>
    </w:rPr>
  </w:style>
  <w:style w:type="paragraph" w:styleId="11">
    <w:name w:val="Plain Text"/>
    <w:basedOn w:val="1"/>
    <w:qFormat/>
    <w:uiPriority w:val="0"/>
    <w:rPr>
      <w:rFonts w:ascii="宋体" w:hAnsi="Courier New" w:eastAsia="宋体" w:cs="Courier New"/>
      <w:szCs w:val="21"/>
    </w:rPr>
  </w:style>
  <w:style w:type="paragraph" w:styleId="12">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4">
    <w:name w:val="Normal (Web)"/>
    <w:basedOn w:val="1"/>
    <w:qFormat/>
    <w:uiPriority w:val="99"/>
    <w:pPr>
      <w:widowControl/>
      <w:spacing w:before="100" w:beforeAutospacing="1" w:after="100" w:afterAutospacing="1"/>
      <w:jc w:val="left"/>
    </w:pPr>
    <w:rPr>
      <w:rFonts w:ascii="宋体" w:hAnsi="宋体" w:eastAsia="宋体" w:cs="宋体"/>
      <w:color w:val="000000"/>
      <w:kern w:val="0"/>
      <w:sz w:val="24"/>
      <w:szCs w:val="24"/>
    </w:rPr>
  </w:style>
  <w:style w:type="paragraph" w:styleId="15">
    <w:name w:val="Body Text First Indent 2"/>
    <w:basedOn w:val="9"/>
    <w:qFormat/>
    <w:uiPriority w:val="0"/>
    <w:pPr>
      <w:spacing w:after="120"/>
      <w:ind w:left="420" w:leftChars="200" w:firstLine="420"/>
    </w:pPr>
    <w:rPr>
      <w:rFonts w:ascii="Times New Roman" w:eastAsia="宋体" w:cs="Times New Roman"/>
      <w:kern w:val="0"/>
      <w:sz w:val="20"/>
      <w:szCs w:val="24"/>
    </w:rPr>
  </w:style>
  <w:style w:type="table" w:styleId="17">
    <w:name w:val="Table Grid"/>
    <w:basedOn w:val="16"/>
    <w:qFormat/>
    <w:uiPriority w:val="0"/>
    <w:pPr>
      <w:widowControl w:val="0"/>
    </w:pPr>
    <w:rPr>
      <w:rFonts w:ascii="Times New Roman" w:hAnsi="Times New Roman" w:eastAsia="PMingLiU"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qFormat/>
    <w:uiPriority w:val="0"/>
    <w:rPr>
      <w:b/>
    </w:rPr>
  </w:style>
  <w:style w:type="character" w:styleId="20">
    <w:name w:val="Hyperlink"/>
    <w:qFormat/>
    <w:uiPriority w:val="0"/>
    <w:rPr>
      <w:color w:val="auto"/>
      <w:u w:val="none"/>
    </w:rPr>
  </w:style>
  <w:style w:type="paragraph" w:customStyle="1" w:styleId="21">
    <w:name w:val="Body Text First Indent1"/>
    <w:basedOn w:val="7"/>
    <w:qFormat/>
    <w:uiPriority w:val="0"/>
    <w:pPr>
      <w:ind w:firstLine="425"/>
    </w:pPr>
    <w:rPr>
      <w:sz w:val="24"/>
    </w:rPr>
  </w:style>
  <w:style w:type="character" w:customStyle="1" w:styleId="22">
    <w:name w:val="editmail"/>
    <w:qFormat/>
    <w:uiPriority w:val="0"/>
  </w:style>
  <w:style w:type="paragraph" w:styleId="23">
    <w:name w:val="List Paragraph"/>
    <w:basedOn w:val="1"/>
    <w:qFormat/>
    <w:uiPriority w:val="34"/>
    <w:pPr>
      <w:ind w:firstLine="420" w:firstLineChars="200"/>
    </w:pPr>
    <w:rPr>
      <w:rFonts w:ascii="Times New Roman" w:hAnsi="Times New Roman" w:eastAsia="宋体" w:cs="Times New Roman"/>
      <w:szCs w:val="21"/>
    </w:rPr>
  </w:style>
  <w:style w:type="character" w:customStyle="1" w:styleId="24">
    <w:name w:val="font31"/>
    <w:basedOn w:val="18"/>
    <w:qFormat/>
    <w:uiPriority w:val="0"/>
    <w:rPr>
      <w:rFonts w:hint="eastAsia" w:ascii="宋体" w:hAnsi="宋体" w:eastAsia="宋体" w:cs="宋体"/>
      <w:b/>
      <w:bCs/>
      <w:color w:val="000000"/>
      <w:sz w:val="21"/>
      <w:szCs w:val="21"/>
      <w:u w:val="none"/>
    </w:rPr>
  </w:style>
  <w:style w:type="character" w:customStyle="1" w:styleId="25">
    <w:name w:val="font21"/>
    <w:basedOn w:val="18"/>
    <w:qFormat/>
    <w:uiPriority w:val="0"/>
    <w:rPr>
      <w:rFonts w:hint="eastAsia" w:ascii="宋体" w:hAnsi="宋体" w:eastAsia="宋体" w:cs="宋体"/>
      <w:color w:val="000000"/>
      <w:sz w:val="21"/>
      <w:szCs w:val="21"/>
      <w:u w:val="none"/>
    </w:rPr>
  </w:style>
  <w:style w:type="character" w:customStyle="1" w:styleId="26">
    <w:name w:val="font51"/>
    <w:basedOn w:val="18"/>
    <w:qFormat/>
    <w:uiPriority w:val="0"/>
    <w:rPr>
      <w:rFonts w:hint="eastAsia" w:ascii="宋体" w:hAnsi="宋体" w:eastAsia="宋体" w:cs="宋体"/>
      <w:color w:val="000000"/>
      <w:sz w:val="21"/>
      <w:szCs w:val="21"/>
      <w:u w:val="none"/>
    </w:rPr>
  </w:style>
  <w:style w:type="paragraph" w:customStyle="1" w:styleId="27">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79</Pages>
  <Words>6373</Words>
  <Characters>6961</Characters>
  <Lines>0</Lines>
  <Paragraphs>0</Paragraphs>
  <TotalTime>36</TotalTime>
  <ScaleCrop>false</ScaleCrop>
  <LinksUpToDate>false</LinksUpToDate>
  <CharactersWithSpaces>7000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2025-11-17T01:07:00Z</dcterms:created>
  <dc:creator>liutong</dc:creator>
  <cp:lastModifiedBy>赵玉琦</cp:lastModifiedBy>
  <dcterms:modified xsi:type="dcterms:W3CDTF">2026-06-09T08:27:42Z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6403C7019486426190E00091BF4C84B8_13</vt:lpwstr>
  </property>
  <property fmtid="{D5CDD505-2E9C-101B-9397-08002B2CF9AE}" pid="4" name="KSOTemplateDocerSaveRecord">
    <vt:lpwstr>eyJoZGlkIjoiZjFmZWIzNDg2MmIzZjExOTIzMmViNTBmYTMwYTk0ZWYiLCJ1c2VySWQiOiI4NTI0NzUwMzIifQ==</vt:lpwstr>
  </property>
</Properties>
</file>